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5BF0B" w14:textId="62768A5F" w:rsidR="00B62593" w:rsidRDefault="00257DDF" w:rsidP="008A2DDD">
      <w:pPr>
        <w:spacing w:before="57"/>
        <w:rPr>
          <w:rFonts w:ascii="Arial" w:hAnsi="Arial" w:cs="Arial"/>
          <w:b/>
          <w:sz w:val="40"/>
          <w:szCs w:val="40"/>
          <w:lang w:val="en-GB"/>
        </w:rPr>
      </w:pPr>
      <w:r>
        <w:rPr>
          <w:rFonts w:ascii="Arial" w:hAnsi="Arial" w:cs="Arial"/>
          <w:b/>
          <w:sz w:val="40"/>
          <w:szCs w:val="40"/>
          <w:lang w:val="en-GB"/>
        </w:rPr>
        <w:t>St Eugene’s</w:t>
      </w:r>
      <w:r w:rsidR="00B62593">
        <w:rPr>
          <w:rFonts w:ascii="Arial" w:hAnsi="Arial" w:cs="Arial"/>
          <w:b/>
          <w:sz w:val="40"/>
          <w:szCs w:val="40"/>
          <w:lang w:val="en-GB"/>
        </w:rPr>
        <w:t xml:space="preserve"> Catholic Primary School </w:t>
      </w:r>
    </w:p>
    <w:p w14:paraId="2A7EF545" w14:textId="77777777" w:rsidR="008A2DDD" w:rsidRPr="008A2DDD" w:rsidRDefault="008A2DDD" w:rsidP="008A2DDD">
      <w:pPr>
        <w:spacing w:line="200" w:lineRule="exact"/>
        <w:rPr>
          <w:rFonts w:ascii="Arial" w:hAnsi="Arial" w:cs="Arial"/>
          <w:sz w:val="24"/>
          <w:szCs w:val="24"/>
          <w:lang w:val="en-GB"/>
        </w:rPr>
      </w:pPr>
    </w:p>
    <w:p w14:paraId="63941D99" w14:textId="77777777" w:rsidR="008A2DDD" w:rsidRPr="008A2DDD" w:rsidRDefault="008A2DDD" w:rsidP="008A2DDD">
      <w:pPr>
        <w:spacing w:before="2" w:line="260" w:lineRule="exact"/>
        <w:rPr>
          <w:rFonts w:ascii="Arial" w:hAnsi="Arial" w:cs="Arial"/>
          <w:sz w:val="26"/>
          <w:szCs w:val="26"/>
          <w:lang w:val="en-GB"/>
        </w:rPr>
      </w:pPr>
    </w:p>
    <w:p w14:paraId="44406600" w14:textId="77777777" w:rsidR="008A2DDD" w:rsidRPr="008A2DDD" w:rsidRDefault="00AA41BB" w:rsidP="008A2DDD">
      <w:pPr>
        <w:ind w:left="120"/>
        <w:rPr>
          <w:rFonts w:ascii="Arial" w:hAnsi="Arial" w:cs="Arial"/>
          <w:sz w:val="40"/>
          <w:szCs w:val="40"/>
          <w:lang w:val="en-GB"/>
        </w:rPr>
      </w:pPr>
      <w:r>
        <w:rPr>
          <w:rFonts w:ascii="Arial" w:hAnsi="Arial" w:cs="Arial"/>
          <w:b/>
          <w:sz w:val="40"/>
          <w:szCs w:val="40"/>
          <w:lang w:val="en-GB"/>
        </w:rPr>
        <w:t>Special Educational Needs and Disability (SEND)</w:t>
      </w:r>
      <w:r w:rsidR="008A2DDD" w:rsidRPr="008A2DDD">
        <w:rPr>
          <w:rFonts w:ascii="Arial" w:hAnsi="Arial" w:cs="Arial"/>
          <w:b/>
          <w:sz w:val="40"/>
          <w:szCs w:val="40"/>
          <w:lang w:val="en-GB"/>
        </w:rPr>
        <w:t xml:space="preserve"> Po</w:t>
      </w:r>
      <w:r w:rsidR="008A2DDD" w:rsidRPr="008A2DDD">
        <w:rPr>
          <w:rFonts w:ascii="Arial" w:hAnsi="Arial" w:cs="Arial"/>
          <w:b/>
          <w:spacing w:val="-2"/>
          <w:sz w:val="40"/>
          <w:szCs w:val="40"/>
          <w:lang w:val="en-GB"/>
        </w:rPr>
        <w:t>l</w:t>
      </w:r>
      <w:r w:rsidR="008A2DDD" w:rsidRPr="008A2DDD">
        <w:rPr>
          <w:rFonts w:ascii="Arial" w:hAnsi="Arial" w:cs="Arial"/>
          <w:b/>
          <w:sz w:val="40"/>
          <w:szCs w:val="40"/>
          <w:lang w:val="en-GB"/>
        </w:rPr>
        <w:t>icy</w:t>
      </w:r>
    </w:p>
    <w:p w14:paraId="7595EBA8" w14:textId="77777777" w:rsidR="008A2DDD" w:rsidRPr="008A2DDD" w:rsidRDefault="008A2DDD" w:rsidP="008A2DDD">
      <w:pPr>
        <w:spacing w:line="200" w:lineRule="exact"/>
        <w:rPr>
          <w:rFonts w:ascii="Arial" w:hAnsi="Arial" w:cs="Arial"/>
          <w:sz w:val="24"/>
          <w:szCs w:val="24"/>
          <w:lang w:val="en-GB"/>
        </w:rPr>
      </w:pPr>
    </w:p>
    <w:p w14:paraId="137E8E2F" w14:textId="77777777" w:rsidR="008A2DDD" w:rsidRPr="008A2DDD" w:rsidRDefault="008A2DDD" w:rsidP="008A2DDD">
      <w:pPr>
        <w:spacing w:before="18" w:line="240" w:lineRule="exact"/>
        <w:rPr>
          <w:rFonts w:ascii="Arial" w:hAnsi="Arial" w:cs="Arial"/>
          <w:sz w:val="24"/>
          <w:szCs w:val="24"/>
          <w:lang w:val="en-GB"/>
        </w:rPr>
      </w:pPr>
    </w:p>
    <w:p w14:paraId="7921682E" w14:textId="77777777" w:rsidR="001A4D41" w:rsidRPr="005E7D49" w:rsidRDefault="001A4D41" w:rsidP="001A4D41">
      <w:pPr>
        <w:ind w:left="120"/>
        <w:rPr>
          <w:rFonts w:ascii="Arial" w:hAnsi="Arial" w:cs="Arial"/>
          <w:sz w:val="36"/>
          <w:szCs w:val="36"/>
        </w:rPr>
      </w:pPr>
      <w:r w:rsidRPr="005E7D49">
        <w:rPr>
          <w:rFonts w:ascii="Arial" w:hAnsi="Arial" w:cs="Arial"/>
          <w:sz w:val="36"/>
          <w:szCs w:val="36"/>
        </w:rPr>
        <w:t>Policy produced by the school</w:t>
      </w:r>
    </w:p>
    <w:p w14:paraId="11A69504" w14:textId="77777777" w:rsidR="001A4D41" w:rsidRPr="005E7D49" w:rsidRDefault="001A4D41" w:rsidP="001A4D41">
      <w:pPr>
        <w:ind w:left="120"/>
        <w:rPr>
          <w:rFonts w:ascii="Arial" w:hAnsi="Arial" w:cs="Arial"/>
          <w:sz w:val="36"/>
          <w:szCs w:val="36"/>
        </w:rPr>
      </w:pPr>
    </w:p>
    <w:p w14:paraId="77D3F6D6" w14:textId="77777777" w:rsidR="00E74911" w:rsidRPr="00E74911" w:rsidRDefault="00E74911" w:rsidP="00E74911">
      <w:pPr>
        <w:spacing w:after="200" w:line="276" w:lineRule="auto"/>
        <w:rPr>
          <w:rFonts w:ascii="Arial" w:hAnsi="Arial" w:cs="Arial"/>
          <w:sz w:val="36"/>
          <w:szCs w:val="36"/>
          <w:lang w:val="en-GB"/>
        </w:rPr>
      </w:pPr>
      <w:r w:rsidRPr="00E74911">
        <w:rPr>
          <w:rFonts w:ascii="Arial" w:hAnsi="Arial" w:cs="Arial"/>
          <w:sz w:val="36"/>
          <w:szCs w:val="36"/>
          <w:lang w:val="en-GB"/>
        </w:rPr>
        <w:t>Adopted by</w:t>
      </w:r>
      <w:r w:rsidRPr="00E74911">
        <w:rPr>
          <w:rFonts w:ascii="Arial" w:hAnsi="Arial" w:cs="Arial"/>
          <w:color w:val="0070C0"/>
          <w:sz w:val="36"/>
          <w:szCs w:val="36"/>
          <w:lang w:val="en-GB"/>
        </w:rPr>
        <w:t xml:space="preserve"> Full Governing Body </w:t>
      </w:r>
      <w:r w:rsidRPr="00E74911">
        <w:rPr>
          <w:rFonts w:ascii="Arial" w:hAnsi="Arial" w:cs="Arial"/>
          <w:sz w:val="36"/>
          <w:szCs w:val="36"/>
          <w:lang w:val="en-GB"/>
        </w:rPr>
        <w:t>-Academic year 2026/27</w:t>
      </w:r>
    </w:p>
    <w:p w14:paraId="19B16B00" w14:textId="77777777" w:rsidR="00E74911" w:rsidRPr="00E74911" w:rsidRDefault="00E74911" w:rsidP="00E74911">
      <w:pPr>
        <w:spacing w:after="200" w:line="276" w:lineRule="auto"/>
        <w:rPr>
          <w:rFonts w:ascii="Arial" w:hAnsi="Arial" w:cs="Arial"/>
          <w:sz w:val="36"/>
          <w:szCs w:val="36"/>
          <w:lang w:val="en-GB"/>
        </w:rPr>
      </w:pPr>
      <w:r w:rsidRPr="00E74911">
        <w:rPr>
          <w:rFonts w:ascii="Arial" w:hAnsi="Arial" w:cs="Arial"/>
          <w:sz w:val="36"/>
          <w:szCs w:val="36"/>
          <w:lang w:val="en-GB"/>
        </w:rPr>
        <w:t>Review date- Academic year 2027/28</w:t>
      </w:r>
    </w:p>
    <w:p w14:paraId="58CD4107" w14:textId="77777777" w:rsidR="0004647F" w:rsidRDefault="0004647F">
      <w:pPr>
        <w:spacing w:line="200" w:lineRule="exact"/>
      </w:pPr>
    </w:p>
    <w:p w14:paraId="5544827B" w14:textId="77777777" w:rsidR="0004647F" w:rsidRDefault="0004647F">
      <w:pPr>
        <w:spacing w:line="200" w:lineRule="exact"/>
      </w:pPr>
    </w:p>
    <w:p w14:paraId="404E99D3" w14:textId="77777777" w:rsidR="0004647F" w:rsidRDefault="0004647F">
      <w:pPr>
        <w:spacing w:line="200" w:lineRule="exact"/>
      </w:pPr>
    </w:p>
    <w:p w14:paraId="22701822" w14:textId="77777777" w:rsidR="0004647F" w:rsidRDefault="0004647F">
      <w:pPr>
        <w:spacing w:line="200" w:lineRule="exact"/>
      </w:pPr>
    </w:p>
    <w:p w14:paraId="415A9A15" w14:textId="77777777" w:rsidR="0004647F" w:rsidRDefault="0004647F">
      <w:pPr>
        <w:spacing w:line="200" w:lineRule="exact"/>
      </w:pPr>
    </w:p>
    <w:p w14:paraId="4BD5E747" w14:textId="77777777" w:rsidR="0004647F" w:rsidRDefault="0004647F">
      <w:pPr>
        <w:spacing w:line="200" w:lineRule="exact"/>
      </w:pPr>
    </w:p>
    <w:p w14:paraId="68166BDA" w14:textId="77777777" w:rsidR="0004647F" w:rsidRDefault="0004647F">
      <w:pPr>
        <w:spacing w:line="200" w:lineRule="exact"/>
      </w:pPr>
    </w:p>
    <w:p w14:paraId="3F347AF6" w14:textId="77777777" w:rsidR="0004647F" w:rsidRDefault="0004647F">
      <w:pPr>
        <w:spacing w:line="200" w:lineRule="exact"/>
      </w:pPr>
    </w:p>
    <w:p w14:paraId="5B5E175E" w14:textId="77777777" w:rsidR="0004647F" w:rsidRDefault="0004647F">
      <w:pPr>
        <w:spacing w:line="200" w:lineRule="exact"/>
      </w:pPr>
    </w:p>
    <w:p w14:paraId="43B34F7C" w14:textId="77777777" w:rsidR="0004647F" w:rsidRDefault="0004647F">
      <w:pPr>
        <w:spacing w:line="200" w:lineRule="exact"/>
      </w:pPr>
    </w:p>
    <w:p w14:paraId="50FD15D2" w14:textId="77777777" w:rsidR="0004647F" w:rsidRDefault="0004647F">
      <w:pPr>
        <w:spacing w:line="200" w:lineRule="exact"/>
      </w:pPr>
    </w:p>
    <w:p w14:paraId="183B07F6" w14:textId="77777777" w:rsidR="0004647F" w:rsidRDefault="0004647F">
      <w:pPr>
        <w:spacing w:line="200" w:lineRule="exact"/>
      </w:pPr>
    </w:p>
    <w:p w14:paraId="2BAD26B6" w14:textId="77777777" w:rsidR="0004647F" w:rsidRDefault="0004647F">
      <w:pPr>
        <w:spacing w:line="200" w:lineRule="exact"/>
      </w:pPr>
    </w:p>
    <w:p w14:paraId="2CB2CC64" w14:textId="77777777" w:rsidR="0004647F" w:rsidRDefault="0004647F">
      <w:pPr>
        <w:spacing w:line="200" w:lineRule="exact"/>
      </w:pPr>
    </w:p>
    <w:p w14:paraId="6257DB9D" w14:textId="77777777" w:rsidR="0004647F" w:rsidRDefault="0004647F">
      <w:pPr>
        <w:spacing w:line="200" w:lineRule="exact"/>
      </w:pPr>
    </w:p>
    <w:p w14:paraId="5F90F438" w14:textId="77777777" w:rsidR="0004647F" w:rsidRDefault="0004647F">
      <w:pPr>
        <w:spacing w:line="200" w:lineRule="exact"/>
      </w:pPr>
    </w:p>
    <w:p w14:paraId="56F5EE8B" w14:textId="77777777" w:rsidR="0004647F" w:rsidRDefault="0004647F">
      <w:pPr>
        <w:spacing w:line="200" w:lineRule="exact"/>
      </w:pPr>
    </w:p>
    <w:p w14:paraId="33CD4169" w14:textId="77777777" w:rsidR="0004647F" w:rsidRDefault="0004647F">
      <w:pPr>
        <w:spacing w:line="200" w:lineRule="exact"/>
      </w:pPr>
    </w:p>
    <w:p w14:paraId="645316BC" w14:textId="77777777" w:rsidR="0004647F" w:rsidRDefault="0004647F">
      <w:pPr>
        <w:spacing w:line="200" w:lineRule="exact"/>
      </w:pPr>
    </w:p>
    <w:p w14:paraId="629C0FF9" w14:textId="77777777" w:rsidR="0004647F" w:rsidRDefault="0004647F">
      <w:pPr>
        <w:spacing w:line="200" w:lineRule="exact"/>
      </w:pPr>
    </w:p>
    <w:p w14:paraId="181DAFF5" w14:textId="77777777" w:rsidR="0004647F" w:rsidRDefault="0004647F">
      <w:pPr>
        <w:spacing w:line="200" w:lineRule="exact"/>
      </w:pPr>
    </w:p>
    <w:p w14:paraId="45F3FE14" w14:textId="77777777" w:rsidR="0004647F" w:rsidRDefault="0004647F">
      <w:pPr>
        <w:spacing w:line="200" w:lineRule="exact"/>
      </w:pPr>
    </w:p>
    <w:p w14:paraId="3C672852" w14:textId="77777777" w:rsidR="0004647F" w:rsidRDefault="0004647F">
      <w:pPr>
        <w:spacing w:line="200" w:lineRule="exact"/>
      </w:pPr>
    </w:p>
    <w:p w14:paraId="5C82B092" w14:textId="77777777" w:rsidR="0004647F" w:rsidRDefault="0004647F">
      <w:pPr>
        <w:spacing w:line="200" w:lineRule="exact"/>
      </w:pPr>
    </w:p>
    <w:p w14:paraId="1CBCC8A1" w14:textId="77777777" w:rsidR="0004647F" w:rsidRDefault="0004647F">
      <w:pPr>
        <w:spacing w:line="200" w:lineRule="exact"/>
      </w:pPr>
    </w:p>
    <w:p w14:paraId="11697812" w14:textId="77777777" w:rsidR="0004647F" w:rsidRDefault="0004647F">
      <w:pPr>
        <w:spacing w:line="200" w:lineRule="exact"/>
      </w:pPr>
    </w:p>
    <w:p w14:paraId="16300B21" w14:textId="77777777" w:rsidR="0004647F" w:rsidRDefault="0004647F">
      <w:pPr>
        <w:spacing w:line="200" w:lineRule="exact"/>
      </w:pPr>
    </w:p>
    <w:p w14:paraId="4C27BA7E" w14:textId="77777777" w:rsidR="0004647F" w:rsidRDefault="0004647F">
      <w:pPr>
        <w:spacing w:line="200" w:lineRule="exact"/>
      </w:pPr>
    </w:p>
    <w:p w14:paraId="2B2A54E2" w14:textId="77777777" w:rsidR="0004647F" w:rsidRDefault="0004647F">
      <w:pPr>
        <w:spacing w:line="200" w:lineRule="exact"/>
      </w:pPr>
    </w:p>
    <w:p w14:paraId="1207252A" w14:textId="77777777" w:rsidR="0004647F" w:rsidRDefault="0004647F">
      <w:pPr>
        <w:spacing w:line="200" w:lineRule="exact"/>
      </w:pPr>
    </w:p>
    <w:p w14:paraId="3729858A" w14:textId="77777777" w:rsidR="0004647F" w:rsidRDefault="0004647F">
      <w:pPr>
        <w:spacing w:line="200" w:lineRule="exact"/>
      </w:pPr>
    </w:p>
    <w:p w14:paraId="4EF4CB56" w14:textId="77777777" w:rsidR="0004647F" w:rsidRDefault="0004647F">
      <w:pPr>
        <w:spacing w:line="200" w:lineRule="exact"/>
      </w:pPr>
    </w:p>
    <w:p w14:paraId="202971AB" w14:textId="77777777" w:rsidR="0004647F" w:rsidRDefault="0004647F">
      <w:pPr>
        <w:spacing w:line="200" w:lineRule="exact"/>
      </w:pPr>
    </w:p>
    <w:p w14:paraId="70FA7546" w14:textId="77777777" w:rsidR="0004647F" w:rsidRDefault="0004647F" w:rsidP="005B4A71"/>
    <w:p w14:paraId="5371FB8F" w14:textId="77777777" w:rsidR="0000097E" w:rsidRDefault="0000097E">
      <w:pPr>
        <w:ind w:left="120"/>
      </w:pPr>
    </w:p>
    <w:p w14:paraId="56CC83F9" w14:textId="77777777" w:rsidR="0000097E" w:rsidRDefault="0000097E" w:rsidP="005F2D80">
      <w:pPr>
        <w:sectPr w:rsidR="0000097E">
          <w:footerReference w:type="default" r:id="rId7"/>
          <w:pgSz w:w="11920" w:h="16840"/>
          <w:pgMar w:top="1280" w:right="1680" w:bottom="280" w:left="1680" w:header="0" w:footer="759" w:gutter="0"/>
          <w:pgNumType w:start="1"/>
          <w:cols w:space="720"/>
        </w:sectPr>
      </w:pPr>
    </w:p>
    <w:p w14:paraId="7EEFDE4A" w14:textId="77777777" w:rsidR="0004647F" w:rsidRPr="005F2D80" w:rsidRDefault="005F2D80" w:rsidP="005F2D80">
      <w:pPr>
        <w:spacing w:before="21"/>
        <w:rPr>
          <w:rFonts w:ascii="Arial" w:eastAsia="Arial" w:hAnsi="Arial" w:cs="Arial"/>
          <w:sz w:val="30"/>
          <w:szCs w:val="30"/>
        </w:rPr>
      </w:pPr>
      <w:r>
        <w:rPr>
          <w:rFonts w:ascii="Arial" w:eastAsia="Arial" w:hAnsi="Arial" w:cs="Arial"/>
          <w:b/>
          <w:spacing w:val="1"/>
          <w:sz w:val="22"/>
          <w:szCs w:val="22"/>
        </w:rPr>
        <w:lastRenderedPageBreak/>
        <w:t xml:space="preserve">  </w:t>
      </w:r>
      <w:r w:rsidR="00A734AC">
        <w:rPr>
          <w:rFonts w:ascii="Arial" w:eastAsia="Arial" w:hAnsi="Arial" w:cs="Arial"/>
          <w:b/>
          <w:spacing w:val="1"/>
          <w:sz w:val="22"/>
          <w:szCs w:val="22"/>
        </w:rPr>
        <w:t>O</w:t>
      </w:r>
      <w:r w:rsidR="00A734AC">
        <w:rPr>
          <w:rFonts w:ascii="Arial" w:eastAsia="Arial" w:hAnsi="Arial" w:cs="Arial"/>
          <w:b/>
          <w:sz w:val="22"/>
          <w:szCs w:val="22"/>
        </w:rPr>
        <w:t>ur</w:t>
      </w:r>
      <w:r w:rsidR="00A734AC">
        <w:rPr>
          <w:rFonts w:ascii="Arial" w:eastAsia="Arial" w:hAnsi="Arial" w:cs="Arial"/>
          <w:b/>
          <w:spacing w:val="-1"/>
          <w:sz w:val="22"/>
          <w:szCs w:val="22"/>
        </w:rPr>
        <w:t xml:space="preserve"> V</w:t>
      </w:r>
      <w:r w:rsidR="00A734AC">
        <w:rPr>
          <w:rFonts w:ascii="Arial" w:eastAsia="Arial" w:hAnsi="Arial" w:cs="Arial"/>
          <w:b/>
          <w:spacing w:val="1"/>
          <w:sz w:val="22"/>
          <w:szCs w:val="22"/>
        </w:rPr>
        <w:t>i</w:t>
      </w:r>
      <w:r w:rsidR="00A734AC">
        <w:rPr>
          <w:rFonts w:ascii="Arial" w:eastAsia="Arial" w:hAnsi="Arial" w:cs="Arial"/>
          <w:b/>
          <w:sz w:val="22"/>
          <w:szCs w:val="22"/>
        </w:rPr>
        <w:t>sion</w:t>
      </w:r>
    </w:p>
    <w:p w14:paraId="532FC03B" w14:textId="77777777" w:rsidR="0004647F" w:rsidRDefault="0004647F">
      <w:pPr>
        <w:spacing w:before="16" w:line="240" w:lineRule="exact"/>
        <w:rPr>
          <w:sz w:val="24"/>
          <w:szCs w:val="24"/>
        </w:rPr>
      </w:pPr>
    </w:p>
    <w:p w14:paraId="69EE814E" w14:textId="77777777" w:rsidR="0004647F" w:rsidRDefault="00A734AC">
      <w:pPr>
        <w:ind w:left="120" w:right="31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 s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hri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 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m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ces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nt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ff</w:t>
      </w:r>
      <w:r>
        <w:rPr>
          <w:rFonts w:ascii="Arial" w:eastAsia="Arial" w:hAnsi="Arial" w:cs="Arial"/>
          <w:sz w:val="22"/>
          <w:szCs w:val="22"/>
        </w:rPr>
        <w:t>ecti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dec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s.</w:t>
      </w:r>
      <w:r>
        <w:rPr>
          <w:rFonts w:ascii="Arial" w:eastAsia="Arial" w:hAnsi="Arial" w:cs="Arial"/>
          <w:spacing w:val="55"/>
          <w:sz w:val="22"/>
          <w:szCs w:val="22"/>
        </w:rPr>
        <w:t xml:space="preserve"> </w:t>
      </w:r>
      <w:r>
        <w:rPr>
          <w:rFonts w:ascii="Arial" w:eastAsia="Arial" w:hAnsi="Arial" w:cs="Arial"/>
          <w:spacing w:val="7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 c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mm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educ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 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.</w:t>
      </w:r>
    </w:p>
    <w:p w14:paraId="7DE3806C" w14:textId="77777777" w:rsidR="0004647F" w:rsidRDefault="0004647F">
      <w:pPr>
        <w:spacing w:before="14" w:line="240" w:lineRule="exact"/>
        <w:rPr>
          <w:sz w:val="24"/>
          <w:szCs w:val="24"/>
        </w:rPr>
      </w:pPr>
    </w:p>
    <w:p w14:paraId="1BC2AF70" w14:textId="77777777" w:rsidR="0004647F" w:rsidRDefault="00A734AC">
      <w:pPr>
        <w:ind w:left="120" w:right="1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 p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rt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p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go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ernors,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al co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 s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de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 broad and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al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rr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um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 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otes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gh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hi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ement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dren, 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2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oti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 a</w:t>
      </w:r>
      <w:r>
        <w:rPr>
          <w:rFonts w:ascii="Arial" w:eastAsia="Arial" w:hAnsi="Arial" w:cs="Arial"/>
          <w:spacing w:val="-2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bili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k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s.</w:t>
      </w:r>
    </w:p>
    <w:p w14:paraId="16D12D70" w14:textId="77777777" w:rsidR="0004647F" w:rsidRDefault="0004647F">
      <w:pPr>
        <w:spacing w:before="11" w:line="240" w:lineRule="exact"/>
        <w:rPr>
          <w:sz w:val="24"/>
          <w:szCs w:val="24"/>
        </w:rPr>
      </w:pPr>
    </w:p>
    <w:p w14:paraId="71C8DBAE" w14:textId="77777777" w:rsidR="0004647F" w:rsidRDefault="00A734AC">
      <w:pPr>
        <w:ind w:left="1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t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 w:rsidR="001320D7">
        <w:rPr>
          <w:rFonts w:ascii="Arial" w:eastAsia="Arial" w:hAnsi="Arial" w:cs="Arial"/>
          <w:b/>
          <w:spacing w:val="-1"/>
          <w:sz w:val="22"/>
          <w:szCs w:val="22"/>
        </w:rPr>
        <w:t>our school</w:t>
      </w:r>
    </w:p>
    <w:p w14:paraId="41A092AE" w14:textId="77777777" w:rsidR="0004647F" w:rsidRDefault="00A734AC">
      <w:pPr>
        <w:spacing w:before="1"/>
        <w:ind w:left="12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5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come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</w:t>
      </w:r>
    </w:p>
    <w:p w14:paraId="4827E96A" w14:textId="77777777" w:rsidR="0004647F" w:rsidRDefault="00A734AC">
      <w:pPr>
        <w:spacing w:line="260" w:lineRule="exact"/>
        <w:ind w:left="12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5"/>
          <w:position w:val="-1"/>
          <w:sz w:val="22"/>
          <w:szCs w:val="22"/>
        </w:rPr>
        <w:t>W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v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position w:val="-1"/>
          <w:sz w:val="22"/>
          <w:szCs w:val="22"/>
        </w:rPr>
        <w:t>ue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he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di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u</w:t>
      </w:r>
      <w:r>
        <w:rPr>
          <w:rFonts w:ascii="Arial" w:eastAsia="Arial" w:hAnsi="Arial" w:cs="Arial"/>
          <w:position w:val="-1"/>
          <w:sz w:val="22"/>
          <w:szCs w:val="22"/>
        </w:rPr>
        <w:t>al ac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k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w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ng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ei</w:t>
      </w:r>
      <w:r>
        <w:rPr>
          <w:rFonts w:ascii="Arial" w:eastAsia="Arial" w:hAnsi="Arial" w:cs="Arial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q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u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ess</w:t>
      </w:r>
    </w:p>
    <w:p w14:paraId="3E3256EF" w14:textId="77777777" w:rsidR="0004647F" w:rsidRDefault="00A734AC">
      <w:pPr>
        <w:tabs>
          <w:tab w:val="left" w:pos="480"/>
        </w:tabs>
        <w:spacing w:before="15" w:line="240" w:lineRule="exact"/>
        <w:ind w:left="480" w:right="460" w:hanging="36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5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eli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 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 can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ces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ach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du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 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scho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be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</w:p>
    <w:p w14:paraId="2C3DD6FB" w14:textId="77777777" w:rsidR="0004647F" w:rsidRDefault="00A734AC">
      <w:pPr>
        <w:tabs>
          <w:tab w:val="left" w:pos="480"/>
        </w:tabs>
        <w:spacing w:before="12" w:line="240" w:lineRule="exact"/>
        <w:ind w:left="480" w:right="183" w:hanging="36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5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all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 o</w:t>
      </w:r>
      <w:r>
        <w:rPr>
          <w:rFonts w:ascii="Arial" w:eastAsia="Arial" w:hAnsi="Arial" w:cs="Arial"/>
          <w:spacing w:val="-2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hro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g,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 asp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es and 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m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pi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m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come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z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</w:p>
    <w:p w14:paraId="5B6D31F3" w14:textId="77777777" w:rsidR="0004647F" w:rsidRDefault="0004647F">
      <w:pPr>
        <w:spacing w:line="200" w:lineRule="exact"/>
      </w:pPr>
    </w:p>
    <w:p w14:paraId="07221E28" w14:textId="77777777" w:rsidR="0004647F" w:rsidRDefault="0004647F">
      <w:pPr>
        <w:spacing w:before="19" w:line="280" w:lineRule="exact"/>
        <w:rPr>
          <w:sz w:val="28"/>
          <w:szCs w:val="28"/>
        </w:rPr>
      </w:pPr>
    </w:p>
    <w:p w14:paraId="42EBA711" w14:textId="77777777" w:rsidR="0004647F" w:rsidRDefault="00A734AC">
      <w:pPr>
        <w:ind w:left="1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 xml:space="preserve">he </w:t>
      </w:r>
      <w:r>
        <w:rPr>
          <w:rFonts w:ascii="Arial" w:eastAsia="Arial" w:hAnsi="Arial" w:cs="Arial"/>
          <w:b/>
          <w:spacing w:val="-1"/>
          <w:sz w:val="22"/>
          <w:szCs w:val="22"/>
        </w:rPr>
        <w:t>SEN</w:t>
      </w:r>
      <w:r>
        <w:rPr>
          <w:rFonts w:ascii="Arial" w:eastAsia="Arial" w:hAnsi="Arial" w:cs="Arial"/>
          <w:b/>
          <w:sz w:val="22"/>
          <w:szCs w:val="22"/>
        </w:rPr>
        <w:t>D ai</w:t>
      </w:r>
      <w:r>
        <w:rPr>
          <w:rFonts w:ascii="Arial" w:eastAsia="Arial" w:hAnsi="Arial" w:cs="Arial"/>
          <w:b/>
          <w:spacing w:val="1"/>
          <w:sz w:val="22"/>
          <w:szCs w:val="22"/>
        </w:rPr>
        <w:t>m</w:t>
      </w:r>
      <w:r>
        <w:rPr>
          <w:rFonts w:ascii="Arial" w:eastAsia="Arial" w:hAnsi="Arial" w:cs="Arial"/>
          <w:b/>
          <w:sz w:val="22"/>
          <w:szCs w:val="22"/>
        </w:rPr>
        <w:t xml:space="preserve">s </w:t>
      </w:r>
      <w:r>
        <w:rPr>
          <w:rFonts w:ascii="Arial" w:eastAsia="Arial" w:hAnsi="Arial" w:cs="Arial"/>
          <w:b/>
          <w:spacing w:val="-2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 xml:space="preserve">f 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he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h</w:t>
      </w:r>
      <w:r>
        <w:rPr>
          <w:rFonts w:ascii="Arial" w:eastAsia="Arial" w:hAnsi="Arial" w:cs="Arial"/>
          <w:b/>
          <w:spacing w:val="-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ol</w:t>
      </w:r>
      <w:r w:rsidR="0017001E">
        <w:rPr>
          <w:rFonts w:ascii="Arial" w:eastAsia="Arial" w:hAnsi="Arial" w:cs="Arial"/>
          <w:b/>
          <w:sz w:val="22"/>
          <w:szCs w:val="22"/>
        </w:rPr>
        <w:t xml:space="preserve"> </w:t>
      </w:r>
    </w:p>
    <w:p w14:paraId="65751C67" w14:textId="77777777" w:rsidR="0004647F" w:rsidRDefault="0004647F">
      <w:pPr>
        <w:spacing w:before="15" w:line="240" w:lineRule="exact"/>
        <w:rPr>
          <w:sz w:val="24"/>
          <w:szCs w:val="24"/>
        </w:rPr>
      </w:pPr>
    </w:p>
    <w:p w14:paraId="58CF8477" w14:textId="77777777" w:rsidR="0004647F" w:rsidRDefault="00A734AC">
      <w:pPr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sure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access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br</w:t>
      </w:r>
      <w:r>
        <w:rPr>
          <w:rFonts w:ascii="Arial" w:eastAsia="Arial" w:hAnsi="Arial" w:cs="Arial"/>
          <w:spacing w:val="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ad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ba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um</w:t>
      </w:r>
    </w:p>
    <w:p w14:paraId="2C19BC66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4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v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de</w:t>
      </w:r>
      <w:r>
        <w:rPr>
          <w:rFonts w:ascii="Arial" w:eastAsia="Arial" w:hAnsi="Arial" w:cs="Arial"/>
          <w:spacing w:val="4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4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4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ed</w:t>
      </w:r>
      <w:r>
        <w:rPr>
          <w:rFonts w:ascii="Arial" w:eastAsia="Arial" w:hAnsi="Arial" w:cs="Arial"/>
          <w:spacing w:val="4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cu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cu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position w:val="-1"/>
          <w:sz w:val="22"/>
          <w:szCs w:val="22"/>
        </w:rPr>
        <w:t>um</w:t>
      </w:r>
      <w:r>
        <w:rPr>
          <w:rFonts w:ascii="Arial" w:eastAsia="Arial" w:hAnsi="Arial" w:cs="Arial"/>
          <w:spacing w:val="43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</w:t>
      </w:r>
      <w:r>
        <w:rPr>
          <w:rFonts w:ascii="Arial" w:eastAsia="Arial" w:hAnsi="Arial" w:cs="Arial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4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39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he</w:t>
      </w:r>
      <w:r>
        <w:rPr>
          <w:rFonts w:ascii="Arial" w:eastAsia="Arial" w:hAnsi="Arial" w:cs="Arial"/>
          <w:spacing w:val="4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di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u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l’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4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</w:p>
    <w:p w14:paraId="725D4F7F" w14:textId="77777777" w:rsidR="0004647F" w:rsidRDefault="00A734AC">
      <w:pPr>
        <w:spacing w:line="240" w:lineRule="exact"/>
        <w:ind w:left="8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ab</w:t>
      </w:r>
      <w:r>
        <w:rPr>
          <w:rFonts w:ascii="Arial" w:eastAsia="Arial" w:hAnsi="Arial" w:cs="Arial"/>
          <w:spacing w:val="-1"/>
          <w:sz w:val="22"/>
          <w:szCs w:val="22"/>
        </w:rPr>
        <w:t>ili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</w:p>
    <w:p w14:paraId="00BFAF0E" w14:textId="77777777" w:rsidR="0004647F" w:rsidRDefault="00A734AC">
      <w:pPr>
        <w:tabs>
          <w:tab w:val="left" w:pos="840"/>
        </w:tabs>
        <w:spacing w:before="20" w:line="240" w:lineRule="exact"/>
        <w:ind w:left="840" w:right="81" w:hanging="36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pacing w:val="5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 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 in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 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ol 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areer</w:t>
      </w:r>
    </w:p>
    <w:p w14:paraId="54AB5F90" w14:textId="77777777" w:rsidR="0004647F" w:rsidRDefault="00A734AC">
      <w:pPr>
        <w:tabs>
          <w:tab w:val="left" w:pos="840"/>
        </w:tabs>
        <w:spacing w:before="17" w:line="240" w:lineRule="exact"/>
        <w:ind w:left="840" w:right="83" w:hanging="36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 acti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</w:p>
    <w:p w14:paraId="4D7DE8FC" w14:textId="77777777" w:rsidR="005A5B6B" w:rsidRDefault="00A734AC" w:rsidP="005A5B6B">
      <w:pPr>
        <w:spacing w:line="260" w:lineRule="exact"/>
        <w:ind w:left="480"/>
        <w:rPr>
          <w:rFonts w:ascii="Arial" w:eastAsia="Arial" w:hAnsi="Arial" w:cs="Arial"/>
          <w:position w:val="-1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27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sure</w:t>
      </w:r>
      <w:r>
        <w:rPr>
          <w:rFonts w:ascii="Arial" w:eastAsia="Arial" w:hAnsi="Arial" w:cs="Arial"/>
          <w:spacing w:val="25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h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2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23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3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u</w:t>
      </w:r>
      <w:r>
        <w:rPr>
          <w:rFonts w:ascii="Arial" w:eastAsia="Arial" w:hAnsi="Arial" w:cs="Arial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il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2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w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h</w:t>
      </w:r>
      <w:r>
        <w:rPr>
          <w:rFonts w:ascii="Arial" w:eastAsia="Arial" w:hAnsi="Arial" w:cs="Arial"/>
          <w:spacing w:val="27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SE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27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25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k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</w:t>
      </w:r>
      <w:r>
        <w:rPr>
          <w:rFonts w:ascii="Arial" w:eastAsia="Arial" w:hAnsi="Arial" w:cs="Arial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24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>f</w:t>
      </w:r>
      <w:r>
        <w:rPr>
          <w:rFonts w:ascii="Arial" w:eastAsia="Arial" w:hAnsi="Arial" w:cs="Arial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ll</w:t>
      </w:r>
      <w:r>
        <w:rPr>
          <w:rFonts w:ascii="Arial" w:eastAsia="Arial" w:hAnsi="Arial" w:cs="Arial"/>
          <w:position w:val="-1"/>
          <w:sz w:val="22"/>
          <w:szCs w:val="22"/>
        </w:rPr>
        <w:t>y</w:t>
      </w:r>
      <w:r>
        <w:rPr>
          <w:rFonts w:ascii="Arial" w:eastAsia="Arial" w:hAnsi="Arial" w:cs="Arial"/>
          <w:spacing w:val="25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rm</w:t>
      </w:r>
      <w:r>
        <w:rPr>
          <w:rFonts w:ascii="Arial" w:eastAsia="Arial" w:hAnsi="Arial" w:cs="Arial"/>
          <w:position w:val="-1"/>
          <w:sz w:val="22"/>
          <w:szCs w:val="22"/>
        </w:rPr>
        <w:t>ed</w:t>
      </w:r>
      <w:r>
        <w:rPr>
          <w:rFonts w:ascii="Arial" w:eastAsia="Arial" w:hAnsi="Arial" w:cs="Arial"/>
          <w:spacing w:val="25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26"/>
          <w:position w:val="-1"/>
          <w:sz w:val="22"/>
          <w:szCs w:val="22"/>
        </w:rPr>
        <w:t xml:space="preserve"> </w:t>
      </w:r>
      <w:proofErr w:type="gramStart"/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ei</w:t>
      </w:r>
      <w:r>
        <w:rPr>
          <w:rFonts w:ascii="Arial" w:eastAsia="Arial" w:hAnsi="Arial" w:cs="Arial"/>
          <w:position w:val="-1"/>
          <w:sz w:val="22"/>
          <w:szCs w:val="22"/>
        </w:rPr>
        <w:t>r</w:t>
      </w:r>
      <w:proofErr w:type="gramEnd"/>
      <w:r w:rsidR="005A5B6B">
        <w:rPr>
          <w:rFonts w:ascii="Arial" w:eastAsia="Arial" w:hAnsi="Arial" w:cs="Arial"/>
          <w:position w:val="-1"/>
          <w:sz w:val="22"/>
          <w:szCs w:val="22"/>
        </w:rPr>
        <w:t xml:space="preserve">    </w:t>
      </w:r>
    </w:p>
    <w:p w14:paraId="725FF066" w14:textId="77777777" w:rsidR="0004647F" w:rsidRDefault="005A5B6B" w:rsidP="005A5B6B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position w:val="-1"/>
          <w:sz w:val="22"/>
          <w:szCs w:val="22"/>
        </w:rPr>
        <w:t xml:space="preserve">      </w:t>
      </w:r>
      <w:r w:rsidR="00A734AC">
        <w:rPr>
          <w:rFonts w:ascii="Arial" w:eastAsia="Arial" w:hAnsi="Arial" w:cs="Arial"/>
          <w:sz w:val="22"/>
          <w:szCs w:val="22"/>
        </w:rPr>
        <w:t>ch</w:t>
      </w:r>
      <w:r w:rsidR="00A734AC">
        <w:rPr>
          <w:rFonts w:ascii="Arial" w:eastAsia="Arial" w:hAnsi="Arial" w:cs="Arial"/>
          <w:spacing w:val="-1"/>
          <w:sz w:val="22"/>
          <w:szCs w:val="22"/>
        </w:rPr>
        <w:t>il</w:t>
      </w:r>
      <w:r w:rsidR="00A734AC">
        <w:rPr>
          <w:rFonts w:ascii="Arial" w:eastAsia="Arial" w:hAnsi="Arial" w:cs="Arial"/>
          <w:sz w:val="22"/>
          <w:szCs w:val="22"/>
        </w:rPr>
        <w:t>d</w:t>
      </w:r>
      <w:r w:rsidR="00A734AC">
        <w:rPr>
          <w:rFonts w:ascii="Arial" w:eastAsia="Arial" w:hAnsi="Arial" w:cs="Arial"/>
          <w:spacing w:val="-1"/>
          <w:sz w:val="22"/>
          <w:szCs w:val="22"/>
        </w:rPr>
        <w:t>’</w:t>
      </w:r>
      <w:r w:rsidR="00A734AC">
        <w:rPr>
          <w:rFonts w:ascii="Arial" w:eastAsia="Arial" w:hAnsi="Arial" w:cs="Arial"/>
          <w:sz w:val="22"/>
          <w:szCs w:val="22"/>
        </w:rPr>
        <w:t>s</w:t>
      </w:r>
      <w:r w:rsidR="00A734AC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A734AC">
        <w:rPr>
          <w:rFonts w:ascii="Arial" w:eastAsia="Arial" w:hAnsi="Arial" w:cs="Arial"/>
          <w:sz w:val="22"/>
          <w:szCs w:val="22"/>
        </w:rPr>
        <w:t>progress</w:t>
      </w:r>
      <w:r w:rsidR="00A734AC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="00A734AC">
        <w:rPr>
          <w:rFonts w:ascii="Arial" w:eastAsia="Arial" w:hAnsi="Arial" w:cs="Arial"/>
          <w:sz w:val="22"/>
          <w:szCs w:val="22"/>
        </w:rPr>
        <w:t>a</w:t>
      </w:r>
      <w:r w:rsidR="00A734AC">
        <w:rPr>
          <w:rFonts w:ascii="Arial" w:eastAsia="Arial" w:hAnsi="Arial" w:cs="Arial"/>
          <w:spacing w:val="-1"/>
          <w:sz w:val="22"/>
          <w:szCs w:val="22"/>
        </w:rPr>
        <w:t>n</w:t>
      </w:r>
      <w:r w:rsidR="00A734AC">
        <w:rPr>
          <w:rFonts w:ascii="Arial" w:eastAsia="Arial" w:hAnsi="Arial" w:cs="Arial"/>
          <w:sz w:val="22"/>
          <w:szCs w:val="22"/>
        </w:rPr>
        <w:t xml:space="preserve">d </w:t>
      </w:r>
      <w:r w:rsidR="00A734AC">
        <w:rPr>
          <w:rFonts w:ascii="Arial" w:eastAsia="Arial" w:hAnsi="Arial" w:cs="Arial"/>
          <w:spacing w:val="-2"/>
          <w:sz w:val="22"/>
          <w:szCs w:val="22"/>
        </w:rPr>
        <w:t>a</w:t>
      </w:r>
      <w:r w:rsidR="00A734AC">
        <w:rPr>
          <w:rFonts w:ascii="Arial" w:eastAsia="Arial" w:hAnsi="Arial" w:cs="Arial"/>
          <w:spacing w:val="1"/>
          <w:sz w:val="22"/>
          <w:szCs w:val="22"/>
        </w:rPr>
        <w:t>tt</w:t>
      </w:r>
      <w:r w:rsidR="00A734AC">
        <w:rPr>
          <w:rFonts w:ascii="Arial" w:eastAsia="Arial" w:hAnsi="Arial" w:cs="Arial"/>
          <w:sz w:val="22"/>
          <w:szCs w:val="22"/>
        </w:rPr>
        <w:t>a</w:t>
      </w:r>
      <w:r w:rsidR="00A734AC">
        <w:rPr>
          <w:rFonts w:ascii="Arial" w:eastAsia="Arial" w:hAnsi="Arial" w:cs="Arial"/>
          <w:spacing w:val="-4"/>
          <w:sz w:val="22"/>
          <w:szCs w:val="22"/>
        </w:rPr>
        <w:t>i</w:t>
      </w:r>
      <w:r w:rsidR="00A734AC">
        <w:rPr>
          <w:rFonts w:ascii="Arial" w:eastAsia="Arial" w:hAnsi="Arial" w:cs="Arial"/>
          <w:sz w:val="22"/>
          <w:szCs w:val="22"/>
        </w:rPr>
        <w:t>nment</w:t>
      </w:r>
    </w:p>
    <w:p w14:paraId="659665A0" w14:textId="77777777" w:rsidR="0004647F" w:rsidRDefault="00A734AC" w:rsidP="000D05D7">
      <w:pPr>
        <w:tabs>
          <w:tab w:val="left" w:pos="840"/>
        </w:tabs>
        <w:spacing w:before="21" w:line="240" w:lineRule="exact"/>
        <w:ind w:left="840" w:right="85" w:hanging="36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sure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 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 </w:t>
      </w:r>
      <w:proofErr w:type="gramStart"/>
      <w:r>
        <w:rPr>
          <w:rFonts w:ascii="Arial" w:eastAsia="Arial" w:hAnsi="Arial" w:cs="Arial"/>
          <w:spacing w:val="-1"/>
          <w:sz w:val="22"/>
          <w:szCs w:val="22"/>
        </w:rPr>
        <w:t>SE</w:t>
      </w:r>
      <w:r w:rsidR="005B4A71"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3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3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prac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 xml:space="preserve">e, 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 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utu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z w:val="22"/>
          <w:szCs w:val="22"/>
        </w:rPr>
        <w:t>ND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</w:p>
    <w:p w14:paraId="55C58C9B" w14:textId="77777777" w:rsidR="0004647F" w:rsidRDefault="0004647F">
      <w:pPr>
        <w:spacing w:before="10" w:line="240" w:lineRule="exact"/>
        <w:rPr>
          <w:sz w:val="24"/>
          <w:szCs w:val="24"/>
        </w:rPr>
      </w:pPr>
    </w:p>
    <w:p w14:paraId="16AFFC37" w14:textId="77777777" w:rsidR="0004647F" w:rsidRDefault="00A734AC">
      <w:pPr>
        <w:ind w:left="120" w:right="73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5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 xml:space="preserve">e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se</w:t>
      </w:r>
      <w:proofErr w:type="spellEnd"/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ff</w:t>
      </w:r>
      <w:r>
        <w:rPr>
          <w:rFonts w:ascii="Arial" w:eastAsia="Arial" w:hAnsi="Arial" w:cs="Arial"/>
          <w:sz w:val="22"/>
          <w:szCs w:val="22"/>
        </w:rPr>
        <w:t>ere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ng 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son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ay 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sp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sa</w:t>
      </w:r>
      <w:r>
        <w:rPr>
          <w:rFonts w:ascii="Arial" w:eastAsia="Arial" w:hAnsi="Arial" w:cs="Arial"/>
          <w:spacing w:val="-1"/>
          <w:sz w:val="22"/>
          <w:szCs w:val="22"/>
        </w:rPr>
        <w:t>bi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emen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oli</w:t>
      </w:r>
      <w:r>
        <w:rPr>
          <w:rFonts w:ascii="Arial" w:eastAsia="Arial" w:hAnsi="Arial" w:cs="Arial"/>
          <w:sz w:val="22"/>
          <w:szCs w:val="22"/>
        </w:rPr>
        <w:t>cy,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 b</w:t>
      </w:r>
      <w:r>
        <w:rPr>
          <w:rFonts w:ascii="Arial" w:eastAsia="Arial" w:hAnsi="Arial" w:cs="Arial"/>
          <w:spacing w:val="-1"/>
          <w:sz w:val="22"/>
          <w:szCs w:val="22"/>
        </w:rPr>
        <w:t>eli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pup</w:t>
      </w:r>
      <w:r>
        <w:rPr>
          <w:rFonts w:ascii="Arial" w:eastAsia="Arial" w:hAnsi="Arial" w:cs="Arial"/>
          <w:spacing w:val="-2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wil</w:t>
      </w:r>
      <w:r>
        <w:rPr>
          <w:rFonts w:ascii="Arial" w:eastAsia="Arial" w:hAnsi="Arial" w:cs="Arial"/>
          <w:sz w:val="22"/>
          <w:szCs w:val="22"/>
        </w:rPr>
        <w:t>l 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erco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 d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4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es.</w:t>
      </w:r>
    </w:p>
    <w:p w14:paraId="786B7EA7" w14:textId="77777777" w:rsidR="0004647F" w:rsidRDefault="0004647F">
      <w:pPr>
        <w:spacing w:before="9" w:line="100" w:lineRule="exact"/>
        <w:rPr>
          <w:sz w:val="11"/>
          <w:szCs w:val="11"/>
        </w:rPr>
      </w:pPr>
    </w:p>
    <w:p w14:paraId="4EE6C11B" w14:textId="77777777" w:rsidR="0004647F" w:rsidRDefault="00A734AC" w:rsidP="00AF0EDD">
      <w:pPr>
        <w:ind w:left="120" w:right="734"/>
        <w:rPr>
          <w:rFonts w:ascii="Arial" w:eastAsia="Arial" w:hAnsi="Arial" w:cs="Arial"/>
          <w:sz w:val="22"/>
          <w:szCs w:val="22"/>
        </w:rPr>
        <w:sectPr w:rsidR="0004647F">
          <w:pgSz w:w="11920" w:h="16840"/>
          <w:pgMar w:top="1560" w:right="1680" w:bottom="280" w:left="1680" w:header="0" w:footer="759" w:gutter="0"/>
          <w:cols w:space="720"/>
        </w:sectPr>
      </w:pPr>
      <w:r>
        <w:rPr>
          <w:rFonts w:ascii="Arial" w:eastAsia="Arial" w:hAnsi="Arial" w:cs="Arial"/>
          <w:spacing w:val="5"/>
          <w:sz w:val="22"/>
          <w:szCs w:val="22"/>
        </w:rPr>
        <w:t>W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ff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ced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b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ome 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dren,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uch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erco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by 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s,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 w:rsidR="00AF0EDD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orki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eth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.</w:t>
      </w:r>
    </w:p>
    <w:p w14:paraId="058B0D24" w14:textId="77777777" w:rsidR="0004647F" w:rsidRDefault="00A734AC">
      <w:pPr>
        <w:spacing w:before="77"/>
        <w:ind w:left="400" w:right="25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lastRenderedPageBreak/>
        <w:t>D</w:t>
      </w:r>
      <w:r>
        <w:rPr>
          <w:rFonts w:ascii="Arial" w:eastAsia="Arial" w:hAnsi="Arial" w:cs="Arial"/>
          <w:b/>
          <w:sz w:val="22"/>
          <w:szCs w:val="22"/>
        </w:rPr>
        <w:t>ef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2"/>
          <w:sz w:val="22"/>
          <w:szCs w:val="22"/>
        </w:rPr>
        <w:t>i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on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of</w:t>
      </w: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Sp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ci</w:t>
      </w:r>
      <w:r>
        <w:rPr>
          <w:rFonts w:ascii="Arial" w:eastAsia="Arial" w:hAnsi="Arial" w:cs="Arial"/>
          <w:b/>
          <w:spacing w:val="-2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l</w:t>
      </w:r>
      <w:r>
        <w:rPr>
          <w:rFonts w:ascii="Arial" w:eastAsia="Arial" w:hAnsi="Arial" w:cs="Arial"/>
          <w:b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c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pacing w:val="-3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l</w:t>
      </w:r>
      <w:r>
        <w:rPr>
          <w:rFonts w:ascii="Arial" w:eastAsia="Arial" w:hAnsi="Arial" w:cs="Arial"/>
          <w:b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eeds</w:t>
      </w: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and</w:t>
      </w: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D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bi</w:t>
      </w:r>
      <w:r>
        <w:rPr>
          <w:rFonts w:ascii="Arial" w:eastAsia="Arial" w:hAnsi="Arial" w:cs="Arial"/>
          <w:b/>
          <w:spacing w:val="-1"/>
          <w:sz w:val="22"/>
          <w:szCs w:val="22"/>
        </w:rPr>
        <w:t>l</w:t>
      </w:r>
      <w:r>
        <w:rPr>
          <w:rFonts w:ascii="Arial" w:eastAsia="Arial" w:hAnsi="Arial" w:cs="Arial"/>
          <w:b/>
          <w:spacing w:val="1"/>
          <w:sz w:val="22"/>
          <w:szCs w:val="22"/>
        </w:rPr>
        <w:t>it</w:t>
      </w:r>
      <w:r>
        <w:rPr>
          <w:rFonts w:ascii="Arial" w:eastAsia="Arial" w:hAnsi="Arial" w:cs="Arial"/>
          <w:b/>
          <w:sz w:val="22"/>
          <w:szCs w:val="22"/>
        </w:rPr>
        <w:t>y</w:t>
      </w:r>
      <w:r>
        <w:rPr>
          <w:rFonts w:ascii="Arial" w:eastAsia="Arial" w:hAnsi="Arial" w:cs="Arial"/>
          <w:b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(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sz w:val="22"/>
          <w:szCs w:val="22"/>
        </w:rPr>
        <w:t xml:space="preserve">e </w:t>
      </w:r>
      <w:r>
        <w:rPr>
          <w:rFonts w:ascii="Arial" w:eastAsia="Arial" w:hAnsi="Arial" w:cs="Arial"/>
          <w:b/>
          <w:spacing w:val="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 xml:space="preserve">f 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z w:val="22"/>
          <w:szCs w:val="22"/>
        </w:rPr>
        <w:t>r</w:t>
      </w:r>
      <w:r>
        <w:rPr>
          <w:rFonts w:ascii="Arial" w:eastAsia="Arial" w:hAnsi="Arial" w:cs="Arial"/>
          <w:b/>
          <w:spacing w:val="-2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ct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ce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2</w:t>
      </w:r>
      <w:r>
        <w:rPr>
          <w:rFonts w:ascii="Arial" w:eastAsia="Arial" w:hAnsi="Arial" w:cs="Arial"/>
          <w:b/>
          <w:spacing w:val="-1"/>
          <w:sz w:val="22"/>
          <w:szCs w:val="22"/>
        </w:rPr>
        <w:t>0</w:t>
      </w:r>
      <w:r>
        <w:rPr>
          <w:rFonts w:ascii="Arial" w:eastAsia="Arial" w:hAnsi="Arial" w:cs="Arial"/>
          <w:b/>
          <w:sz w:val="22"/>
          <w:szCs w:val="22"/>
        </w:rPr>
        <w:t>1</w:t>
      </w:r>
      <w:r w:rsidR="005A6550">
        <w:rPr>
          <w:rFonts w:ascii="Arial" w:eastAsia="Arial" w:hAnsi="Arial" w:cs="Arial"/>
          <w:b/>
          <w:spacing w:val="-1"/>
          <w:sz w:val="22"/>
          <w:szCs w:val="22"/>
        </w:rPr>
        <w:t>5</w:t>
      </w:r>
      <w:r>
        <w:rPr>
          <w:rFonts w:ascii="Arial" w:eastAsia="Arial" w:hAnsi="Arial" w:cs="Arial"/>
          <w:b/>
          <w:sz w:val="22"/>
          <w:szCs w:val="22"/>
        </w:rPr>
        <w:t>)</w:t>
      </w:r>
    </w:p>
    <w:p w14:paraId="4283D9DF" w14:textId="77777777" w:rsidR="0004647F" w:rsidRDefault="0004647F">
      <w:pPr>
        <w:spacing w:before="2" w:line="240" w:lineRule="exact"/>
        <w:rPr>
          <w:sz w:val="24"/>
          <w:szCs w:val="24"/>
        </w:rPr>
      </w:pPr>
    </w:p>
    <w:p w14:paraId="574A17E7" w14:textId="77777777" w:rsidR="0004647F" w:rsidRDefault="00A734AC">
      <w:pPr>
        <w:ind w:left="400" w:right="349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A ch</w:t>
      </w:r>
      <w:r>
        <w:rPr>
          <w:rFonts w:ascii="Arial" w:eastAsia="Arial" w:hAnsi="Arial" w:cs="Arial"/>
          <w:spacing w:val="-1"/>
          <w:sz w:val="23"/>
          <w:szCs w:val="23"/>
        </w:rPr>
        <w:t>il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2"/>
          <w:sz w:val="23"/>
          <w:szCs w:val="23"/>
        </w:rPr>
        <w:t>y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pacing w:val="-1"/>
          <w:sz w:val="23"/>
          <w:szCs w:val="23"/>
        </w:rPr>
        <w:t>un</w:t>
      </w:r>
      <w:r>
        <w:rPr>
          <w:rFonts w:ascii="Arial" w:eastAsia="Arial" w:hAnsi="Arial" w:cs="Arial"/>
          <w:sz w:val="23"/>
          <w:szCs w:val="23"/>
        </w:rPr>
        <w:t xml:space="preserve">g </w:t>
      </w:r>
      <w:r>
        <w:rPr>
          <w:rFonts w:ascii="Arial" w:eastAsia="Arial" w:hAnsi="Arial" w:cs="Arial"/>
          <w:spacing w:val="-1"/>
          <w:sz w:val="23"/>
          <w:szCs w:val="23"/>
        </w:rPr>
        <w:t>pe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2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ha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SE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-3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he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pacing w:val="1"/>
          <w:sz w:val="23"/>
          <w:szCs w:val="23"/>
        </w:rPr>
        <w:t>a</w:t>
      </w:r>
      <w:r>
        <w:rPr>
          <w:rFonts w:ascii="Arial" w:eastAsia="Arial" w:hAnsi="Arial" w:cs="Arial"/>
          <w:spacing w:val="-2"/>
          <w:sz w:val="23"/>
          <w:szCs w:val="23"/>
        </w:rPr>
        <w:t>v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 xml:space="preserve">a </w:t>
      </w:r>
      <w:r>
        <w:rPr>
          <w:rFonts w:ascii="Arial" w:eastAsia="Arial" w:hAnsi="Arial" w:cs="Arial"/>
          <w:spacing w:val="-1"/>
          <w:sz w:val="23"/>
          <w:szCs w:val="23"/>
        </w:rPr>
        <w:t>lea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ni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 xml:space="preserve">g </w:t>
      </w:r>
      <w:r>
        <w:rPr>
          <w:rFonts w:ascii="Arial" w:eastAsia="Arial" w:hAnsi="Arial" w:cs="Arial"/>
          <w:spacing w:val="-1"/>
          <w:sz w:val="23"/>
          <w:szCs w:val="23"/>
        </w:rPr>
        <w:t>di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ul</w:t>
      </w:r>
      <w:r>
        <w:rPr>
          <w:rFonts w:ascii="Arial" w:eastAsia="Arial" w:hAnsi="Arial" w:cs="Arial"/>
          <w:sz w:val="23"/>
          <w:szCs w:val="23"/>
        </w:rPr>
        <w:t>ty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di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abi</w:t>
      </w:r>
      <w:r>
        <w:rPr>
          <w:rFonts w:ascii="Arial" w:eastAsia="Arial" w:hAnsi="Arial" w:cs="Arial"/>
          <w:spacing w:val="1"/>
          <w:sz w:val="23"/>
          <w:szCs w:val="23"/>
        </w:rPr>
        <w:t>l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 xml:space="preserve">ty </w:t>
      </w:r>
      <w:r>
        <w:rPr>
          <w:rFonts w:ascii="Arial" w:eastAsia="Arial" w:hAnsi="Arial" w:cs="Arial"/>
          <w:spacing w:val="-3"/>
          <w:sz w:val="23"/>
          <w:szCs w:val="23"/>
        </w:rPr>
        <w:t>w</w:t>
      </w:r>
      <w:r>
        <w:rPr>
          <w:rFonts w:ascii="Arial" w:eastAsia="Arial" w:hAnsi="Arial" w:cs="Arial"/>
          <w:spacing w:val="1"/>
          <w:sz w:val="23"/>
          <w:szCs w:val="23"/>
        </w:rPr>
        <w:t>h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ch c</w:t>
      </w:r>
      <w:r>
        <w:rPr>
          <w:rFonts w:ascii="Arial" w:eastAsia="Arial" w:hAnsi="Arial" w:cs="Arial"/>
          <w:spacing w:val="-1"/>
          <w:sz w:val="23"/>
          <w:szCs w:val="23"/>
        </w:rPr>
        <w:t>all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pe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ia</w:t>
      </w:r>
      <w:r>
        <w:rPr>
          <w:rFonts w:ascii="Arial" w:eastAsia="Arial" w:hAnsi="Arial" w:cs="Arial"/>
          <w:sz w:val="23"/>
          <w:szCs w:val="23"/>
        </w:rPr>
        <w:t xml:space="preserve">l </w:t>
      </w:r>
      <w:r>
        <w:rPr>
          <w:rFonts w:ascii="Arial" w:eastAsia="Arial" w:hAnsi="Arial" w:cs="Arial"/>
          <w:spacing w:val="1"/>
          <w:sz w:val="23"/>
          <w:szCs w:val="23"/>
        </w:rPr>
        <w:t>e</w:t>
      </w:r>
      <w:r>
        <w:rPr>
          <w:rFonts w:ascii="Arial" w:eastAsia="Arial" w:hAnsi="Arial" w:cs="Arial"/>
          <w:spacing w:val="-1"/>
          <w:sz w:val="23"/>
          <w:szCs w:val="23"/>
        </w:rPr>
        <w:t>du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io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 xml:space="preserve">l 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pacing w:val="-2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2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io</w:t>
      </w:r>
      <w:r>
        <w:rPr>
          <w:rFonts w:ascii="Arial" w:eastAsia="Arial" w:hAnsi="Arial" w:cs="Arial"/>
          <w:sz w:val="23"/>
          <w:szCs w:val="23"/>
        </w:rPr>
        <w:t xml:space="preserve">n to </w:t>
      </w:r>
      <w:r>
        <w:rPr>
          <w:rFonts w:ascii="Arial" w:eastAsia="Arial" w:hAnsi="Arial" w:cs="Arial"/>
          <w:spacing w:val="-1"/>
          <w:sz w:val="23"/>
          <w:szCs w:val="23"/>
        </w:rPr>
        <w:t>b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ad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pacing w:val="-3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he</w:t>
      </w:r>
      <w:r>
        <w:rPr>
          <w:rFonts w:ascii="Arial" w:eastAsia="Arial" w:hAnsi="Arial" w:cs="Arial"/>
          <w:sz w:val="23"/>
          <w:szCs w:val="23"/>
        </w:rPr>
        <w:t>r.</w:t>
      </w:r>
    </w:p>
    <w:p w14:paraId="5083D53B" w14:textId="77777777" w:rsidR="0004647F" w:rsidRDefault="0004647F">
      <w:pPr>
        <w:spacing w:before="20" w:line="220" w:lineRule="exact"/>
        <w:rPr>
          <w:sz w:val="22"/>
          <w:szCs w:val="22"/>
        </w:rPr>
      </w:pPr>
    </w:p>
    <w:p w14:paraId="6C9809E1" w14:textId="77777777" w:rsidR="0004647F" w:rsidRDefault="00A734AC">
      <w:pPr>
        <w:ind w:left="400" w:right="462" w:hanging="26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A ch</w:t>
      </w:r>
      <w:r>
        <w:rPr>
          <w:rFonts w:ascii="Arial" w:eastAsia="Arial" w:hAnsi="Arial" w:cs="Arial"/>
          <w:spacing w:val="-1"/>
          <w:sz w:val="23"/>
          <w:szCs w:val="23"/>
        </w:rPr>
        <w:t>il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3"/>
          <w:sz w:val="23"/>
          <w:szCs w:val="23"/>
        </w:rPr>
        <w:t>o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pul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sc</w:t>
      </w:r>
      <w:r>
        <w:rPr>
          <w:rFonts w:ascii="Arial" w:eastAsia="Arial" w:hAnsi="Arial" w:cs="Arial"/>
          <w:spacing w:val="-1"/>
          <w:sz w:val="23"/>
          <w:szCs w:val="23"/>
        </w:rPr>
        <w:t>hoo</w:t>
      </w:r>
      <w:r>
        <w:rPr>
          <w:rFonts w:ascii="Arial" w:eastAsia="Arial" w:hAnsi="Arial" w:cs="Arial"/>
          <w:sz w:val="23"/>
          <w:szCs w:val="23"/>
        </w:rPr>
        <w:t xml:space="preserve">l </w:t>
      </w:r>
      <w:r>
        <w:rPr>
          <w:rFonts w:ascii="Arial" w:eastAsia="Arial" w:hAnsi="Arial" w:cs="Arial"/>
          <w:spacing w:val="-1"/>
          <w:sz w:val="23"/>
          <w:szCs w:val="23"/>
        </w:rPr>
        <w:t>ag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a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2"/>
          <w:sz w:val="23"/>
          <w:szCs w:val="23"/>
        </w:rPr>
        <w:t>y</w:t>
      </w:r>
      <w:r>
        <w:rPr>
          <w:rFonts w:ascii="Arial" w:eastAsia="Arial" w:hAnsi="Arial" w:cs="Arial"/>
          <w:spacing w:val="-1"/>
          <w:sz w:val="23"/>
          <w:szCs w:val="23"/>
        </w:rPr>
        <w:t>ou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 xml:space="preserve">g </w:t>
      </w:r>
      <w:r>
        <w:rPr>
          <w:rFonts w:ascii="Arial" w:eastAsia="Arial" w:hAnsi="Arial" w:cs="Arial"/>
          <w:spacing w:val="-1"/>
          <w:sz w:val="23"/>
          <w:szCs w:val="23"/>
        </w:rPr>
        <w:t>pe</w:t>
      </w:r>
      <w:r>
        <w:rPr>
          <w:rFonts w:ascii="Arial" w:eastAsia="Arial" w:hAnsi="Arial" w:cs="Arial"/>
          <w:sz w:val="23"/>
          <w:szCs w:val="23"/>
        </w:rPr>
        <w:t>rs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-1"/>
          <w:sz w:val="23"/>
          <w:szCs w:val="23"/>
        </w:rPr>
        <w:t>ha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 xml:space="preserve">a </w:t>
      </w:r>
      <w:r>
        <w:rPr>
          <w:rFonts w:ascii="Arial" w:eastAsia="Arial" w:hAnsi="Arial" w:cs="Arial"/>
          <w:spacing w:val="-1"/>
          <w:sz w:val="23"/>
          <w:szCs w:val="23"/>
        </w:rPr>
        <w:t>l</w:t>
      </w:r>
      <w:r>
        <w:rPr>
          <w:rFonts w:ascii="Arial" w:eastAsia="Arial" w:hAnsi="Arial" w:cs="Arial"/>
          <w:spacing w:val="1"/>
          <w:sz w:val="23"/>
          <w:szCs w:val="23"/>
        </w:rPr>
        <w:t>e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ni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 xml:space="preserve">g </w:t>
      </w:r>
      <w:r>
        <w:rPr>
          <w:rFonts w:ascii="Arial" w:eastAsia="Arial" w:hAnsi="Arial" w:cs="Arial"/>
          <w:spacing w:val="-1"/>
          <w:sz w:val="23"/>
          <w:szCs w:val="23"/>
        </w:rPr>
        <w:t>d</w:t>
      </w:r>
      <w:r>
        <w:rPr>
          <w:rFonts w:ascii="Arial" w:eastAsia="Arial" w:hAnsi="Arial" w:cs="Arial"/>
          <w:spacing w:val="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3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ul</w:t>
      </w:r>
      <w:r>
        <w:rPr>
          <w:rFonts w:ascii="Arial" w:eastAsia="Arial" w:hAnsi="Arial" w:cs="Arial"/>
          <w:sz w:val="23"/>
          <w:szCs w:val="23"/>
        </w:rPr>
        <w:t>ty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6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 xml:space="preserve">r </w:t>
      </w:r>
      <w:r>
        <w:rPr>
          <w:rFonts w:ascii="Arial" w:eastAsia="Arial" w:hAnsi="Arial" w:cs="Arial"/>
          <w:spacing w:val="-1"/>
          <w:sz w:val="23"/>
          <w:szCs w:val="23"/>
        </w:rPr>
        <w:t>di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ab</w:t>
      </w:r>
      <w:r>
        <w:rPr>
          <w:rFonts w:ascii="Arial" w:eastAsia="Arial" w:hAnsi="Arial" w:cs="Arial"/>
          <w:spacing w:val="1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li</w:t>
      </w:r>
      <w:r>
        <w:rPr>
          <w:rFonts w:ascii="Arial" w:eastAsia="Arial" w:hAnsi="Arial" w:cs="Arial"/>
          <w:spacing w:val="3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he</w:t>
      </w:r>
      <w:r>
        <w:rPr>
          <w:rFonts w:ascii="Arial" w:eastAsia="Arial" w:hAnsi="Arial" w:cs="Arial"/>
          <w:sz w:val="23"/>
          <w:szCs w:val="23"/>
        </w:rPr>
        <w:t>:</w:t>
      </w:r>
    </w:p>
    <w:p w14:paraId="1FBFE797" w14:textId="77777777" w:rsidR="0004647F" w:rsidRDefault="0004647F">
      <w:pPr>
        <w:spacing w:before="18" w:line="220" w:lineRule="exact"/>
        <w:rPr>
          <w:sz w:val="22"/>
          <w:szCs w:val="22"/>
        </w:rPr>
      </w:pPr>
    </w:p>
    <w:p w14:paraId="2024403C" w14:textId="77777777" w:rsidR="0004647F" w:rsidRDefault="00A734AC" w:rsidP="00D7128D">
      <w:pPr>
        <w:ind w:left="374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•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ha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a s</w:t>
      </w:r>
      <w:r>
        <w:rPr>
          <w:rFonts w:ascii="Arial" w:eastAsia="Arial" w:hAnsi="Arial" w:cs="Arial"/>
          <w:spacing w:val="-1"/>
          <w:sz w:val="23"/>
          <w:szCs w:val="23"/>
        </w:rPr>
        <w:t>igni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an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g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>e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di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ul</w:t>
      </w:r>
      <w:r>
        <w:rPr>
          <w:rFonts w:ascii="Arial" w:eastAsia="Arial" w:hAnsi="Arial" w:cs="Arial"/>
          <w:sz w:val="23"/>
          <w:szCs w:val="23"/>
        </w:rPr>
        <w:t>ty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-1"/>
          <w:sz w:val="23"/>
          <w:szCs w:val="23"/>
        </w:rPr>
        <w:t>lea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n</w:t>
      </w:r>
      <w:r>
        <w:rPr>
          <w:rFonts w:ascii="Arial" w:eastAsia="Arial" w:hAnsi="Arial" w:cs="Arial"/>
          <w:spacing w:val="1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>g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ha</w:t>
      </w:r>
      <w:r>
        <w:rPr>
          <w:rFonts w:ascii="Arial" w:eastAsia="Arial" w:hAnsi="Arial" w:cs="Arial"/>
          <w:sz w:val="23"/>
          <w:szCs w:val="23"/>
        </w:rPr>
        <w:t>n 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3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j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rity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he</w:t>
      </w:r>
      <w:r>
        <w:rPr>
          <w:rFonts w:ascii="Arial" w:eastAsia="Arial" w:hAnsi="Arial" w:cs="Arial"/>
          <w:sz w:val="23"/>
          <w:szCs w:val="23"/>
        </w:rPr>
        <w:t>rs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</w:t>
      </w:r>
    </w:p>
    <w:p w14:paraId="29C0F000" w14:textId="77777777" w:rsidR="0004647F" w:rsidRDefault="00D7128D" w:rsidP="00D7128D">
      <w:pPr>
        <w:spacing w:line="260" w:lineRule="exact"/>
        <w:ind w:left="374" w:right="7049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s</w:t>
      </w:r>
      <w:r w:rsidR="00A734AC">
        <w:rPr>
          <w:rFonts w:ascii="Arial" w:eastAsia="Arial" w:hAnsi="Arial" w:cs="Arial"/>
          <w:spacing w:val="-3"/>
          <w:sz w:val="23"/>
          <w:szCs w:val="23"/>
        </w:rPr>
        <w:t>a</w:t>
      </w:r>
      <w:r w:rsidR="00A734AC"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z w:val="23"/>
          <w:szCs w:val="23"/>
        </w:rPr>
        <w:t xml:space="preserve">e </w:t>
      </w:r>
      <w:r w:rsidR="00A734AC">
        <w:rPr>
          <w:rFonts w:ascii="Arial" w:eastAsia="Arial" w:hAnsi="Arial" w:cs="Arial"/>
          <w:spacing w:val="-1"/>
          <w:sz w:val="23"/>
          <w:szCs w:val="23"/>
        </w:rPr>
        <w:t>age</w:t>
      </w:r>
      <w:r w:rsidR="00A734AC">
        <w:rPr>
          <w:rFonts w:ascii="Arial" w:eastAsia="Arial" w:hAnsi="Arial" w:cs="Arial"/>
          <w:sz w:val="23"/>
          <w:szCs w:val="23"/>
        </w:rPr>
        <w:t>,</w:t>
      </w:r>
      <w:r w:rsidR="00A734AC">
        <w:rPr>
          <w:rFonts w:ascii="Arial" w:eastAsia="Arial" w:hAnsi="Arial" w:cs="Arial"/>
          <w:spacing w:val="1"/>
          <w:sz w:val="23"/>
          <w:szCs w:val="23"/>
        </w:rPr>
        <w:t xml:space="preserve"> </w:t>
      </w:r>
      <w:r w:rsidR="00A734AC">
        <w:rPr>
          <w:rFonts w:ascii="Arial" w:eastAsia="Arial" w:hAnsi="Arial" w:cs="Arial"/>
          <w:spacing w:val="-1"/>
          <w:sz w:val="23"/>
          <w:szCs w:val="23"/>
        </w:rPr>
        <w:t>o</w:t>
      </w:r>
      <w:r w:rsidR="00A734AC">
        <w:rPr>
          <w:rFonts w:ascii="Arial" w:eastAsia="Arial" w:hAnsi="Arial" w:cs="Arial"/>
          <w:sz w:val="23"/>
          <w:szCs w:val="23"/>
        </w:rPr>
        <w:t>r</w:t>
      </w:r>
    </w:p>
    <w:p w14:paraId="69C3FE4C" w14:textId="77777777" w:rsidR="0004647F" w:rsidRDefault="0004647F">
      <w:pPr>
        <w:spacing w:before="20" w:line="220" w:lineRule="exact"/>
        <w:rPr>
          <w:sz w:val="22"/>
          <w:szCs w:val="22"/>
        </w:rPr>
      </w:pPr>
    </w:p>
    <w:p w14:paraId="1EFFA2B2" w14:textId="77777777" w:rsidR="0004647F" w:rsidRDefault="00A734AC" w:rsidP="00D7128D">
      <w:pPr>
        <w:ind w:left="374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•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ha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 xml:space="preserve">a </w:t>
      </w:r>
      <w:r>
        <w:rPr>
          <w:rFonts w:ascii="Arial" w:eastAsia="Arial" w:hAnsi="Arial" w:cs="Arial"/>
          <w:spacing w:val="-1"/>
          <w:sz w:val="23"/>
          <w:szCs w:val="23"/>
        </w:rPr>
        <w:t>di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abili</w:t>
      </w:r>
      <w:r>
        <w:rPr>
          <w:rFonts w:ascii="Arial" w:eastAsia="Arial" w:hAnsi="Arial" w:cs="Arial"/>
          <w:spacing w:val="3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w</w:t>
      </w:r>
      <w:r>
        <w:rPr>
          <w:rFonts w:ascii="Arial" w:eastAsia="Arial" w:hAnsi="Arial" w:cs="Arial"/>
          <w:spacing w:val="-1"/>
          <w:sz w:val="23"/>
          <w:szCs w:val="23"/>
        </w:rPr>
        <w:t>hi</w:t>
      </w:r>
      <w:r>
        <w:rPr>
          <w:rFonts w:ascii="Arial" w:eastAsia="Arial" w:hAnsi="Arial" w:cs="Arial"/>
          <w:sz w:val="23"/>
          <w:szCs w:val="23"/>
        </w:rPr>
        <w:t>ch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en</w:t>
      </w:r>
      <w:r>
        <w:rPr>
          <w:rFonts w:ascii="Arial" w:eastAsia="Arial" w:hAnsi="Arial" w:cs="Arial"/>
          <w:sz w:val="23"/>
          <w:szCs w:val="23"/>
        </w:rPr>
        <w:t>ts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hin</w:t>
      </w:r>
      <w:r>
        <w:rPr>
          <w:rFonts w:ascii="Arial" w:eastAsia="Arial" w:hAnsi="Arial" w:cs="Arial"/>
          <w:spacing w:val="1"/>
          <w:sz w:val="23"/>
          <w:szCs w:val="23"/>
        </w:rPr>
        <w:t>d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rs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pacing w:val="-3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 xml:space="preserve">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3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2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k</w:t>
      </w:r>
      <w:r>
        <w:rPr>
          <w:rFonts w:ascii="Arial" w:eastAsia="Arial" w:hAnsi="Arial" w:cs="Arial"/>
          <w:spacing w:val="-1"/>
          <w:sz w:val="23"/>
          <w:szCs w:val="23"/>
        </w:rPr>
        <w:t>in</w:t>
      </w:r>
      <w:r>
        <w:rPr>
          <w:rFonts w:ascii="Arial" w:eastAsia="Arial" w:hAnsi="Arial" w:cs="Arial"/>
          <w:sz w:val="23"/>
          <w:szCs w:val="23"/>
        </w:rPr>
        <w:t xml:space="preserve">g 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z w:val="23"/>
          <w:szCs w:val="23"/>
        </w:rPr>
        <w:t xml:space="preserve">se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 xml:space="preserve">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ili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ie</w:t>
      </w:r>
      <w:r>
        <w:rPr>
          <w:rFonts w:ascii="Arial" w:eastAsia="Arial" w:hAnsi="Arial" w:cs="Arial"/>
          <w:sz w:val="23"/>
          <w:szCs w:val="23"/>
        </w:rPr>
        <w:t>s</w:t>
      </w:r>
    </w:p>
    <w:p w14:paraId="50114E85" w14:textId="77777777" w:rsidR="0004647F" w:rsidRDefault="00A734AC">
      <w:pPr>
        <w:spacing w:line="260" w:lineRule="exact"/>
        <w:ind w:left="400" w:right="480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a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k</w:t>
      </w:r>
      <w:r>
        <w:rPr>
          <w:rFonts w:ascii="Arial" w:eastAsia="Arial" w:hAnsi="Arial" w:cs="Arial"/>
          <w:spacing w:val="-1"/>
          <w:sz w:val="23"/>
          <w:szCs w:val="23"/>
        </w:rPr>
        <w:t>in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-1"/>
          <w:sz w:val="23"/>
          <w:szCs w:val="23"/>
        </w:rPr>
        <w:t>gene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>a</w:t>
      </w:r>
      <w:r>
        <w:rPr>
          <w:rFonts w:ascii="Arial" w:eastAsia="Arial" w:hAnsi="Arial" w:cs="Arial"/>
          <w:spacing w:val="-1"/>
          <w:sz w:val="23"/>
          <w:szCs w:val="23"/>
        </w:rPr>
        <w:t>l</w:t>
      </w:r>
      <w:r>
        <w:rPr>
          <w:rFonts w:ascii="Arial" w:eastAsia="Arial" w:hAnsi="Arial" w:cs="Arial"/>
          <w:spacing w:val="1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pacing w:val="-2"/>
          <w:sz w:val="23"/>
          <w:szCs w:val="23"/>
        </w:rPr>
        <w:t>v</w:t>
      </w:r>
      <w:r>
        <w:rPr>
          <w:rFonts w:ascii="Arial" w:eastAsia="Arial" w:hAnsi="Arial" w:cs="Arial"/>
          <w:spacing w:val="1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de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he</w:t>
      </w:r>
      <w:r>
        <w:rPr>
          <w:rFonts w:ascii="Arial" w:eastAsia="Arial" w:hAnsi="Arial" w:cs="Arial"/>
          <w:sz w:val="23"/>
          <w:szCs w:val="23"/>
        </w:rPr>
        <w:t>rs</w:t>
      </w:r>
      <w:r>
        <w:rPr>
          <w:rFonts w:ascii="Arial" w:eastAsia="Arial" w:hAnsi="Arial" w:cs="Arial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 s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2"/>
          <w:sz w:val="23"/>
          <w:szCs w:val="23"/>
        </w:rPr>
        <w:t>m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-1"/>
          <w:sz w:val="23"/>
          <w:szCs w:val="23"/>
        </w:rPr>
        <w:t>ag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ain</w:t>
      </w:r>
      <w:r>
        <w:rPr>
          <w:rFonts w:ascii="Arial" w:eastAsia="Arial" w:hAnsi="Arial" w:cs="Arial"/>
          <w:sz w:val="23"/>
          <w:szCs w:val="23"/>
        </w:rPr>
        <w:t>str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pacing w:val="-3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2"/>
          <w:sz w:val="23"/>
          <w:szCs w:val="23"/>
        </w:rPr>
        <w:t>s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hool</w:t>
      </w:r>
      <w:r>
        <w:rPr>
          <w:rFonts w:ascii="Arial" w:eastAsia="Arial" w:hAnsi="Arial" w:cs="Arial"/>
          <w:sz w:val="23"/>
          <w:szCs w:val="23"/>
        </w:rPr>
        <w:t>s</w:t>
      </w:r>
    </w:p>
    <w:p w14:paraId="42FE2593" w14:textId="77777777" w:rsidR="0004647F" w:rsidRDefault="0004647F">
      <w:pPr>
        <w:spacing w:line="200" w:lineRule="exact"/>
      </w:pPr>
    </w:p>
    <w:p w14:paraId="2AF44967" w14:textId="77777777" w:rsidR="0004647F" w:rsidRDefault="0004647F">
      <w:pPr>
        <w:spacing w:line="200" w:lineRule="exact"/>
      </w:pPr>
    </w:p>
    <w:p w14:paraId="78B0B574" w14:textId="77777777" w:rsidR="0004647F" w:rsidRDefault="0004647F">
      <w:pPr>
        <w:spacing w:before="12" w:line="200" w:lineRule="exact"/>
      </w:pPr>
    </w:p>
    <w:p w14:paraId="2E2E1675" w14:textId="77777777" w:rsidR="0004647F" w:rsidRDefault="00A734AC">
      <w:pPr>
        <w:ind w:left="400" w:right="500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 xml:space="preserve">he </w:t>
      </w:r>
      <w:r>
        <w:rPr>
          <w:rFonts w:ascii="Arial" w:eastAsia="Arial" w:hAnsi="Arial" w:cs="Arial"/>
          <w:b/>
          <w:spacing w:val="1"/>
          <w:sz w:val="22"/>
          <w:szCs w:val="22"/>
        </w:rPr>
        <w:t>f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r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p</w:t>
      </w:r>
      <w:r>
        <w:rPr>
          <w:rFonts w:ascii="Arial" w:eastAsia="Arial" w:hAnsi="Arial" w:cs="Arial"/>
          <w:b/>
          <w:spacing w:val="-2"/>
          <w:sz w:val="22"/>
          <w:szCs w:val="22"/>
        </w:rPr>
        <w:t>r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m</w:t>
      </w:r>
      <w:r>
        <w:rPr>
          <w:rFonts w:ascii="Arial" w:eastAsia="Arial" w:hAnsi="Arial" w:cs="Arial"/>
          <w:b/>
          <w:spacing w:val="-2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ry</w:t>
      </w:r>
      <w:r>
        <w:rPr>
          <w:rFonts w:ascii="Arial" w:eastAsia="Arial" w:hAnsi="Arial" w:cs="Arial"/>
          <w:b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areas of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SEN</w:t>
      </w:r>
      <w:r>
        <w:rPr>
          <w:rFonts w:ascii="Arial" w:eastAsia="Arial" w:hAnsi="Arial" w:cs="Arial"/>
          <w:b/>
          <w:sz w:val="22"/>
          <w:szCs w:val="22"/>
        </w:rPr>
        <w:t>D</w:t>
      </w:r>
    </w:p>
    <w:p w14:paraId="39204EF6" w14:textId="77777777" w:rsidR="0004647F" w:rsidRDefault="0004647F">
      <w:pPr>
        <w:spacing w:before="1" w:line="260" w:lineRule="exact"/>
        <w:rPr>
          <w:sz w:val="26"/>
          <w:szCs w:val="26"/>
        </w:rPr>
      </w:pPr>
    </w:p>
    <w:p w14:paraId="2781FFA5" w14:textId="77777777" w:rsidR="0004647F" w:rsidRDefault="00A734AC">
      <w:pPr>
        <w:spacing w:line="240" w:lineRule="exact"/>
        <w:ind w:left="400" w:right="7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ur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areas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prim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sed</w:t>
      </w:r>
      <w:proofErr w:type="spellEnd"/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do not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one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 and</w:t>
      </w:r>
      <w:r>
        <w:rPr>
          <w:rFonts w:ascii="Arial" w:eastAsia="Arial" w:hAnsi="Arial" w:cs="Arial"/>
          <w:spacing w:val="3"/>
          <w:sz w:val="22"/>
          <w:szCs w:val="22"/>
        </w:rPr>
        <w:t>/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 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er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e.</w:t>
      </w:r>
    </w:p>
    <w:p w14:paraId="41393355" w14:textId="77777777" w:rsidR="0004647F" w:rsidRDefault="00A734AC">
      <w:pPr>
        <w:spacing w:before="2" w:line="240" w:lineRule="exact"/>
        <w:ind w:left="400" w:right="86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5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se</w:t>
      </w:r>
      <w:proofErr w:type="spellEnd"/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al</w:t>
      </w:r>
      <w:proofErr w:type="spellEnd"/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2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do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cess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 sp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 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 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 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:</w:t>
      </w:r>
    </w:p>
    <w:p w14:paraId="4A732E47" w14:textId="77777777" w:rsidR="0004647F" w:rsidRDefault="0004647F">
      <w:pPr>
        <w:spacing w:before="10" w:line="240" w:lineRule="exact"/>
        <w:rPr>
          <w:sz w:val="24"/>
          <w:szCs w:val="24"/>
        </w:rPr>
      </w:pPr>
    </w:p>
    <w:p w14:paraId="3FC330EF" w14:textId="77777777" w:rsidR="0004647F" w:rsidRDefault="00A734AC">
      <w:pPr>
        <w:ind w:left="400" w:right="511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era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</w:p>
    <w:p w14:paraId="3E39242E" w14:textId="77777777" w:rsidR="0004647F" w:rsidRDefault="00A734AC">
      <w:pPr>
        <w:spacing w:line="240" w:lineRule="exact"/>
        <w:ind w:left="400" w:right="594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</w:p>
    <w:p w14:paraId="312DCD02" w14:textId="77777777" w:rsidR="0004647F" w:rsidRDefault="00A734AC">
      <w:pPr>
        <w:spacing w:before="1"/>
        <w:ind w:left="400" w:right="3633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al 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4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d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</w:p>
    <w:p w14:paraId="451E8677" w14:textId="77777777" w:rsidR="0004647F" w:rsidRDefault="00A734AC">
      <w:pPr>
        <w:spacing w:line="240" w:lineRule="exact"/>
        <w:ind w:left="400" w:right="513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4.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d/or p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needs</w:t>
      </w:r>
    </w:p>
    <w:p w14:paraId="3F195AAC" w14:textId="77777777" w:rsidR="0004647F" w:rsidRDefault="0004647F">
      <w:pPr>
        <w:spacing w:before="3" w:line="160" w:lineRule="exact"/>
        <w:rPr>
          <w:sz w:val="17"/>
          <w:szCs w:val="17"/>
        </w:rPr>
      </w:pPr>
    </w:p>
    <w:p w14:paraId="4AB85159" w14:textId="77777777" w:rsidR="0004647F" w:rsidRDefault="0004647F">
      <w:pPr>
        <w:spacing w:line="200" w:lineRule="exact"/>
      </w:pPr>
    </w:p>
    <w:p w14:paraId="1C15AD82" w14:textId="77777777" w:rsidR="0004647F" w:rsidRDefault="00A734AC">
      <w:pPr>
        <w:ind w:left="400" w:right="7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ili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 of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set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son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de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son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z w:val="22"/>
          <w:szCs w:val="22"/>
        </w:rPr>
        <w:t>ND 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: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‘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ure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ad</w:t>
      </w:r>
      <w:r>
        <w:rPr>
          <w:rFonts w:ascii="Arial" w:eastAsia="Arial" w:hAnsi="Arial" w:cs="Arial"/>
          <w:spacing w:val="-1"/>
          <w:sz w:val="22"/>
          <w:szCs w:val="22"/>
        </w:rPr>
        <w:t>di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 w:rsidR="00D7128D"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 w:rsidR="00782A08"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gress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 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en 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k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ce.’</w:t>
      </w:r>
    </w:p>
    <w:p w14:paraId="06AE1678" w14:textId="77777777" w:rsidR="0004647F" w:rsidRDefault="0004647F">
      <w:pPr>
        <w:spacing w:before="11" w:line="240" w:lineRule="exact"/>
        <w:rPr>
          <w:sz w:val="24"/>
          <w:szCs w:val="24"/>
        </w:rPr>
      </w:pPr>
    </w:p>
    <w:p w14:paraId="5FA09C95" w14:textId="77777777" w:rsidR="0004647F" w:rsidRDefault="00A734AC">
      <w:pPr>
        <w:ind w:left="400" w:right="8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cati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set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acc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dren.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y 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2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assroom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sati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or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 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ill</w:t>
      </w:r>
      <w:r>
        <w:rPr>
          <w:rFonts w:ascii="Arial" w:eastAsia="Arial" w:hAnsi="Arial" w:cs="Arial"/>
          <w:sz w:val="22"/>
          <w:szCs w:val="22"/>
        </w:rPr>
        <w:t>ary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pment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ds.</w:t>
      </w:r>
    </w:p>
    <w:p w14:paraId="2FA3F9AA" w14:textId="77777777" w:rsidR="0004647F" w:rsidRDefault="0004647F">
      <w:pPr>
        <w:spacing w:before="11" w:line="240" w:lineRule="exact"/>
        <w:rPr>
          <w:sz w:val="24"/>
          <w:szCs w:val="24"/>
        </w:rPr>
      </w:pPr>
    </w:p>
    <w:p w14:paraId="40ADBA10" w14:textId="77777777" w:rsidR="0004647F" w:rsidRDefault="00A734AC">
      <w:pPr>
        <w:ind w:left="400" w:right="8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4"/>
          <w:sz w:val="22"/>
          <w:szCs w:val="22"/>
        </w:rPr>
        <w:t>w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er,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some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ay 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d/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 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or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om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se n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 and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pacing w:val="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 xml:space="preserve">D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orous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essme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 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cess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14:paraId="63C7C057" w14:textId="77777777" w:rsidR="0004647F" w:rsidRDefault="0004647F">
      <w:pPr>
        <w:spacing w:before="8" w:line="160" w:lineRule="exact"/>
        <w:rPr>
          <w:sz w:val="16"/>
          <w:szCs w:val="16"/>
        </w:rPr>
      </w:pPr>
    </w:p>
    <w:p w14:paraId="012AC338" w14:textId="77777777" w:rsidR="0004647F" w:rsidRDefault="0004647F">
      <w:pPr>
        <w:spacing w:line="200" w:lineRule="exact"/>
      </w:pPr>
    </w:p>
    <w:p w14:paraId="608FE740" w14:textId="77777777" w:rsidR="0004647F" w:rsidRDefault="00A734AC">
      <w:pPr>
        <w:ind w:left="400" w:right="633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 xml:space="preserve">he 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u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on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m</w:t>
      </w:r>
    </w:p>
    <w:p w14:paraId="0BA76D07" w14:textId="77777777" w:rsidR="0004647F" w:rsidRDefault="0004647F">
      <w:pPr>
        <w:spacing w:before="4" w:line="120" w:lineRule="exact"/>
        <w:rPr>
          <w:sz w:val="12"/>
          <w:szCs w:val="12"/>
        </w:rPr>
      </w:pPr>
    </w:p>
    <w:p w14:paraId="310E5E44" w14:textId="77777777" w:rsidR="005A5B6B" w:rsidRDefault="00A734AC" w:rsidP="00D7128D">
      <w:pPr>
        <w:spacing w:line="360" w:lineRule="auto"/>
        <w:ind w:left="400" w:right="4046"/>
        <w:rPr>
          <w:rFonts w:ascii="Arial" w:eastAsia="Arial" w:hAnsi="Arial" w:cs="Arial"/>
          <w:spacing w:val="1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m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 xml:space="preserve">: 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 w:rsidR="00272488">
        <w:rPr>
          <w:rFonts w:ascii="Arial" w:eastAsia="Arial" w:hAnsi="Arial" w:cs="Arial"/>
          <w:sz w:val="22"/>
          <w:szCs w:val="22"/>
        </w:rPr>
        <w:t>d of School</w:t>
      </w:r>
      <w:r w:rsidR="00D7128D">
        <w:rPr>
          <w:rFonts w:ascii="Arial" w:eastAsia="Arial" w:hAnsi="Arial" w:cs="Arial"/>
          <w:sz w:val="22"/>
          <w:szCs w:val="22"/>
        </w:rPr>
        <w:t xml:space="preserve"> </w:t>
      </w:r>
    </w:p>
    <w:p w14:paraId="0F431D70" w14:textId="77777777" w:rsidR="0004647F" w:rsidRDefault="00A734AC" w:rsidP="00D7128D">
      <w:pPr>
        <w:spacing w:line="360" w:lineRule="auto"/>
        <w:ind w:left="400" w:right="4046"/>
        <w:rPr>
          <w:rFonts w:ascii="Arial" w:eastAsia="Arial" w:hAnsi="Arial" w:cs="Arial"/>
          <w:sz w:val="22"/>
          <w:szCs w:val="22"/>
        </w:rPr>
      </w:pPr>
      <w:r w:rsidRPr="008960E9">
        <w:rPr>
          <w:rFonts w:ascii="Arial" w:eastAsia="Arial" w:hAnsi="Arial" w:cs="Arial"/>
          <w:spacing w:val="-1"/>
          <w:sz w:val="22"/>
          <w:szCs w:val="22"/>
        </w:rPr>
        <w:t>SENDC</w:t>
      </w:r>
      <w:r w:rsidRPr="008960E9">
        <w:rPr>
          <w:rFonts w:ascii="Arial" w:eastAsia="Arial" w:hAnsi="Arial" w:cs="Arial"/>
          <w:sz w:val="22"/>
          <w:szCs w:val="22"/>
        </w:rPr>
        <w:t>O</w:t>
      </w:r>
    </w:p>
    <w:p w14:paraId="1CCD1726" w14:textId="77777777" w:rsidR="00D7128D" w:rsidRDefault="00D7128D" w:rsidP="00D7128D">
      <w:pPr>
        <w:spacing w:line="360" w:lineRule="auto"/>
        <w:ind w:left="400" w:right="5183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 </w:t>
      </w:r>
      <w:r w:rsidR="004537CE"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SEN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</w:p>
    <w:p w14:paraId="02FDCEE5" w14:textId="77777777" w:rsidR="00D7128D" w:rsidRDefault="00D7128D" w:rsidP="00D7128D">
      <w:pPr>
        <w:spacing w:line="360" w:lineRule="auto"/>
        <w:ind w:left="400" w:right="674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ernor</w:t>
      </w:r>
    </w:p>
    <w:p w14:paraId="5DF6E29C" w14:textId="77777777" w:rsidR="00D7128D" w:rsidRDefault="00D7128D" w:rsidP="00D7128D">
      <w:pPr>
        <w:spacing w:line="360" w:lineRule="auto"/>
        <w:ind w:left="400" w:right="6740"/>
        <w:jc w:val="both"/>
        <w:rPr>
          <w:rFonts w:ascii="Arial" w:eastAsia="Arial" w:hAnsi="Arial" w:cs="Arial"/>
          <w:sz w:val="22"/>
          <w:szCs w:val="22"/>
        </w:rPr>
      </w:pPr>
    </w:p>
    <w:p w14:paraId="63605616" w14:textId="77777777" w:rsidR="00D7128D" w:rsidRDefault="00D7128D" w:rsidP="00D7128D">
      <w:pPr>
        <w:spacing w:line="360" w:lineRule="auto"/>
        <w:ind w:left="400" w:right="6740"/>
        <w:jc w:val="both"/>
        <w:rPr>
          <w:rFonts w:ascii="Arial" w:eastAsia="Arial" w:hAnsi="Arial" w:cs="Arial"/>
          <w:sz w:val="22"/>
          <w:szCs w:val="22"/>
        </w:rPr>
      </w:pPr>
    </w:p>
    <w:p w14:paraId="01D36B8E" w14:textId="77777777" w:rsidR="005B4A71" w:rsidRDefault="005B4A71" w:rsidP="005B4A71">
      <w:pPr>
        <w:ind w:left="400" w:right="6740"/>
        <w:rPr>
          <w:rFonts w:ascii="Arial" w:eastAsia="Arial" w:hAnsi="Arial" w:cs="Arial"/>
          <w:sz w:val="22"/>
          <w:szCs w:val="22"/>
        </w:rPr>
      </w:pPr>
    </w:p>
    <w:p w14:paraId="26D1C6BB" w14:textId="77777777" w:rsidR="005B4A71" w:rsidRDefault="005B4A71" w:rsidP="005B4A71">
      <w:pPr>
        <w:ind w:right="6740"/>
        <w:rPr>
          <w:rFonts w:ascii="Arial" w:eastAsia="Arial" w:hAnsi="Arial" w:cs="Arial"/>
          <w:sz w:val="22"/>
          <w:szCs w:val="22"/>
        </w:rPr>
        <w:sectPr w:rsidR="005B4A71">
          <w:pgSz w:w="11920" w:h="16840"/>
          <w:pgMar w:top="800" w:right="1680" w:bottom="280" w:left="1400" w:header="0" w:footer="759" w:gutter="0"/>
          <w:cols w:space="720"/>
        </w:sectPr>
      </w:pPr>
    </w:p>
    <w:p w14:paraId="58C1CADA" w14:textId="77777777" w:rsidR="000B1035" w:rsidRDefault="00A734AC" w:rsidP="000B1035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pacing w:val="-3"/>
          <w:sz w:val="22"/>
          <w:szCs w:val="22"/>
        </w:rPr>
        <w:lastRenderedPageBreak/>
        <w:t>T</w:t>
      </w:r>
      <w:r>
        <w:rPr>
          <w:rFonts w:ascii="Arial" w:eastAsia="Arial" w:hAnsi="Arial" w:cs="Arial"/>
          <w:b/>
          <w:sz w:val="22"/>
          <w:szCs w:val="22"/>
        </w:rPr>
        <w:t>he ro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 xml:space="preserve">e of 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he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SEND</w:t>
      </w:r>
      <w:r>
        <w:rPr>
          <w:rFonts w:ascii="Arial" w:eastAsia="Arial" w:hAnsi="Arial" w:cs="Arial"/>
          <w:b/>
          <w:spacing w:val="-3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O</w:t>
      </w:r>
      <w:r w:rsidR="000B1035">
        <w:rPr>
          <w:rFonts w:ascii="Arial" w:eastAsia="Arial" w:hAnsi="Arial" w:cs="Arial"/>
          <w:b/>
          <w:sz w:val="22"/>
          <w:szCs w:val="22"/>
        </w:rPr>
        <w:t xml:space="preserve"> </w:t>
      </w:r>
      <w:r w:rsidR="006C324C">
        <w:rPr>
          <w:rFonts w:ascii="Arial" w:eastAsia="Arial" w:hAnsi="Arial" w:cs="Arial"/>
          <w:b/>
          <w:sz w:val="22"/>
          <w:szCs w:val="22"/>
        </w:rPr>
        <w:t>in line with the SEND Code of Practice</w:t>
      </w:r>
    </w:p>
    <w:p w14:paraId="1D8FF2A7" w14:textId="77777777" w:rsidR="009A2BAC" w:rsidRDefault="009A2BAC" w:rsidP="000B1035">
      <w:pPr>
        <w:rPr>
          <w:rFonts w:ascii="Arial" w:eastAsia="Arial" w:hAnsi="Arial" w:cs="Arial"/>
          <w:b/>
          <w:sz w:val="22"/>
          <w:szCs w:val="22"/>
        </w:rPr>
      </w:pPr>
    </w:p>
    <w:p w14:paraId="365CA1E6" w14:textId="53B10FC4" w:rsidR="009A2BAC" w:rsidRPr="009D2AE1" w:rsidRDefault="009A2BAC" w:rsidP="000B1035">
      <w:pPr>
        <w:rPr>
          <w:rFonts w:ascii="Arial" w:eastAsia="Arial" w:hAnsi="Arial" w:cs="Arial"/>
          <w:color w:val="FF00FF"/>
          <w:sz w:val="22"/>
          <w:szCs w:val="22"/>
        </w:rPr>
      </w:pPr>
      <w:r w:rsidRPr="009D2AE1">
        <w:rPr>
          <w:rFonts w:ascii="Arial" w:eastAsia="Arial" w:hAnsi="Arial" w:cs="Arial"/>
          <w:color w:val="FF00FF"/>
          <w:sz w:val="22"/>
          <w:szCs w:val="22"/>
        </w:rPr>
        <w:t xml:space="preserve">The SENDCO at </w:t>
      </w:r>
      <w:r w:rsidR="00257DDF">
        <w:rPr>
          <w:rFonts w:ascii="Arial" w:eastAsia="Arial" w:hAnsi="Arial" w:cs="Arial"/>
          <w:color w:val="FF00FF"/>
          <w:sz w:val="22"/>
          <w:szCs w:val="22"/>
        </w:rPr>
        <w:t>St Eugene’s</w:t>
      </w:r>
      <w:r w:rsidRPr="009D2AE1">
        <w:rPr>
          <w:rFonts w:ascii="Arial" w:eastAsia="Arial" w:hAnsi="Arial" w:cs="Arial"/>
          <w:color w:val="FF00FF"/>
          <w:sz w:val="22"/>
          <w:szCs w:val="22"/>
        </w:rPr>
        <w:t xml:space="preserve"> Catholic Primary School is </w:t>
      </w:r>
      <w:proofErr w:type="spellStart"/>
      <w:r w:rsidR="00AE5F49" w:rsidRPr="009D2AE1">
        <w:rPr>
          <w:rFonts w:ascii="Arial" w:eastAsia="Arial" w:hAnsi="Arial" w:cs="Arial"/>
          <w:color w:val="FF00FF"/>
          <w:sz w:val="22"/>
          <w:szCs w:val="22"/>
        </w:rPr>
        <w:t>M</w:t>
      </w:r>
      <w:r w:rsidR="00E74911">
        <w:rPr>
          <w:rFonts w:ascii="Arial" w:eastAsia="Arial" w:hAnsi="Arial" w:cs="Arial"/>
          <w:color w:val="FF00FF"/>
          <w:sz w:val="22"/>
          <w:szCs w:val="22"/>
        </w:rPr>
        <w:t>r</w:t>
      </w:r>
      <w:r w:rsidR="00AE5F49" w:rsidRPr="009D2AE1">
        <w:rPr>
          <w:rFonts w:ascii="Arial" w:eastAsia="Arial" w:hAnsi="Arial" w:cs="Arial"/>
          <w:color w:val="FF00FF"/>
          <w:sz w:val="22"/>
          <w:szCs w:val="22"/>
        </w:rPr>
        <w:t>s</w:t>
      </w:r>
      <w:proofErr w:type="spellEnd"/>
      <w:r w:rsidRPr="009D2AE1">
        <w:rPr>
          <w:rFonts w:ascii="Arial" w:eastAsia="Arial" w:hAnsi="Arial" w:cs="Arial"/>
          <w:color w:val="FF00FF"/>
          <w:sz w:val="22"/>
          <w:szCs w:val="22"/>
        </w:rPr>
        <w:t xml:space="preserve"> </w:t>
      </w:r>
      <w:r w:rsidR="00E74911">
        <w:rPr>
          <w:rFonts w:ascii="Arial" w:eastAsia="Arial" w:hAnsi="Arial" w:cs="Arial"/>
          <w:color w:val="FF00FF"/>
          <w:sz w:val="22"/>
          <w:szCs w:val="22"/>
        </w:rPr>
        <w:t>Henry</w:t>
      </w:r>
      <w:r w:rsidR="00B62593" w:rsidRPr="009D2AE1">
        <w:rPr>
          <w:rFonts w:ascii="Arial" w:eastAsia="Arial" w:hAnsi="Arial" w:cs="Arial"/>
          <w:color w:val="FF00FF"/>
          <w:sz w:val="22"/>
          <w:szCs w:val="22"/>
        </w:rPr>
        <w:t xml:space="preserve"> and she can be contacted using the following email: admin</w:t>
      </w:r>
      <w:r w:rsidR="00DD2D84">
        <w:rPr>
          <w:rFonts w:ascii="Arial" w:eastAsia="Arial" w:hAnsi="Arial" w:cs="Arial"/>
          <w:color w:val="FF00FF"/>
          <w:sz w:val="22"/>
          <w:szCs w:val="22"/>
        </w:rPr>
        <w:t>@steugene</w:t>
      </w:r>
      <w:r w:rsidR="00B62593" w:rsidRPr="009D2AE1">
        <w:rPr>
          <w:rFonts w:ascii="Arial" w:eastAsia="Arial" w:hAnsi="Arial" w:cs="Arial"/>
          <w:color w:val="FF00FF"/>
          <w:sz w:val="22"/>
          <w:szCs w:val="22"/>
        </w:rPr>
        <w:t>.camden.sch.uk.</w:t>
      </w:r>
    </w:p>
    <w:p w14:paraId="1ABBB4FF" w14:textId="77777777" w:rsidR="003C17A3" w:rsidRDefault="003C17A3" w:rsidP="000B1035">
      <w:pPr>
        <w:rPr>
          <w:rFonts w:ascii="Arial" w:eastAsia="Arial" w:hAnsi="Arial" w:cs="Arial"/>
          <w:b/>
          <w:sz w:val="22"/>
          <w:szCs w:val="22"/>
        </w:rPr>
      </w:pPr>
    </w:p>
    <w:p w14:paraId="2E1B5635" w14:textId="77777777" w:rsidR="000B1035" w:rsidRPr="000B1035" w:rsidRDefault="000B1035" w:rsidP="000B1035">
      <w:pPr>
        <w:rPr>
          <w:rFonts w:ascii="Arial" w:hAnsi="Arial" w:cs="Arial"/>
          <w:sz w:val="22"/>
          <w:szCs w:val="22"/>
        </w:rPr>
      </w:pPr>
      <w:r w:rsidRPr="000B1035">
        <w:rPr>
          <w:rFonts w:ascii="Arial" w:hAnsi="Arial" w:cs="Arial"/>
          <w:sz w:val="22"/>
          <w:szCs w:val="22"/>
        </w:rPr>
        <w:t>The SEN</w:t>
      </w:r>
      <w:r>
        <w:rPr>
          <w:rFonts w:ascii="Arial" w:hAnsi="Arial" w:cs="Arial"/>
          <w:sz w:val="22"/>
          <w:szCs w:val="22"/>
        </w:rPr>
        <w:t>D</w:t>
      </w:r>
      <w:r w:rsidRPr="000B1035">
        <w:rPr>
          <w:rFonts w:ascii="Arial" w:hAnsi="Arial" w:cs="Arial"/>
          <w:sz w:val="22"/>
          <w:szCs w:val="22"/>
        </w:rPr>
        <w:t>CO has an important role to play with the headteacher and governing body,</w:t>
      </w:r>
    </w:p>
    <w:p w14:paraId="69C6F23D" w14:textId="77777777" w:rsidR="003C17A3" w:rsidRDefault="000B1035" w:rsidP="000B1035">
      <w:pPr>
        <w:rPr>
          <w:rFonts w:ascii="Arial" w:hAnsi="Arial" w:cs="Arial"/>
          <w:sz w:val="22"/>
          <w:szCs w:val="22"/>
        </w:rPr>
      </w:pPr>
      <w:r w:rsidRPr="000B1035">
        <w:rPr>
          <w:rFonts w:ascii="Arial" w:hAnsi="Arial" w:cs="Arial"/>
          <w:sz w:val="22"/>
          <w:szCs w:val="22"/>
        </w:rPr>
        <w:t>in determining the strategic development of SEN</w:t>
      </w:r>
      <w:r>
        <w:rPr>
          <w:rFonts w:ascii="Arial" w:hAnsi="Arial" w:cs="Arial"/>
          <w:sz w:val="22"/>
          <w:szCs w:val="22"/>
        </w:rPr>
        <w:t>D</w:t>
      </w:r>
      <w:r w:rsidRPr="000B1035">
        <w:rPr>
          <w:rFonts w:ascii="Arial" w:hAnsi="Arial" w:cs="Arial"/>
          <w:sz w:val="22"/>
          <w:szCs w:val="22"/>
        </w:rPr>
        <w:t xml:space="preserve"> policy and provision in the school.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1047F6D7" w14:textId="77777777" w:rsidR="003C17A3" w:rsidRDefault="003C17A3" w:rsidP="000B1035">
      <w:pPr>
        <w:rPr>
          <w:rFonts w:ascii="Arial" w:hAnsi="Arial" w:cs="Arial"/>
          <w:sz w:val="22"/>
          <w:szCs w:val="22"/>
        </w:rPr>
      </w:pPr>
    </w:p>
    <w:p w14:paraId="33D54011" w14:textId="77777777" w:rsidR="000B1035" w:rsidRDefault="000B1035" w:rsidP="000B1035">
      <w:pPr>
        <w:rPr>
          <w:rFonts w:ascii="Arial" w:hAnsi="Arial" w:cs="Arial"/>
          <w:sz w:val="22"/>
          <w:szCs w:val="22"/>
        </w:rPr>
      </w:pPr>
      <w:r w:rsidRPr="000B1035">
        <w:rPr>
          <w:rFonts w:ascii="Arial" w:hAnsi="Arial" w:cs="Arial"/>
          <w:sz w:val="22"/>
          <w:szCs w:val="22"/>
        </w:rPr>
        <w:t>The SEN</w:t>
      </w:r>
      <w:r>
        <w:rPr>
          <w:rFonts w:ascii="Arial" w:hAnsi="Arial" w:cs="Arial"/>
          <w:sz w:val="22"/>
          <w:szCs w:val="22"/>
        </w:rPr>
        <w:t>D</w:t>
      </w:r>
      <w:r w:rsidRPr="000B1035">
        <w:rPr>
          <w:rFonts w:ascii="Arial" w:hAnsi="Arial" w:cs="Arial"/>
          <w:sz w:val="22"/>
          <w:szCs w:val="22"/>
        </w:rPr>
        <w:t>CO has day-to-day responsibility for the operation of SEN</w:t>
      </w:r>
      <w:r>
        <w:rPr>
          <w:rFonts w:ascii="Arial" w:hAnsi="Arial" w:cs="Arial"/>
          <w:sz w:val="22"/>
          <w:szCs w:val="22"/>
        </w:rPr>
        <w:t>D</w:t>
      </w:r>
      <w:r w:rsidRPr="000B1035">
        <w:rPr>
          <w:rFonts w:ascii="Arial" w:hAnsi="Arial" w:cs="Arial"/>
          <w:sz w:val="22"/>
          <w:szCs w:val="22"/>
        </w:rPr>
        <w:t xml:space="preserve"> policy and coordination of specific provision made to support individual pupils with SEN</w:t>
      </w:r>
      <w:r w:rsidR="003C17A3">
        <w:rPr>
          <w:rFonts w:ascii="Arial" w:hAnsi="Arial" w:cs="Arial"/>
          <w:sz w:val="22"/>
          <w:szCs w:val="22"/>
        </w:rPr>
        <w:t>D</w:t>
      </w:r>
      <w:r w:rsidRPr="000B1035">
        <w:rPr>
          <w:rFonts w:ascii="Arial" w:hAnsi="Arial" w:cs="Arial"/>
          <w:sz w:val="22"/>
          <w:szCs w:val="22"/>
        </w:rPr>
        <w:t>, including those who have EHC plans.</w:t>
      </w:r>
    </w:p>
    <w:p w14:paraId="17079B3A" w14:textId="77777777" w:rsidR="003C17A3" w:rsidRDefault="003C17A3" w:rsidP="000B1035">
      <w:pPr>
        <w:rPr>
          <w:rFonts w:ascii="Arial" w:hAnsi="Arial" w:cs="Arial"/>
          <w:sz w:val="22"/>
          <w:szCs w:val="22"/>
        </w:rPr>
      </w:pPr>
    </w:p>
    <w:p w14:paraId="19DACBC0" w14:textId="77777777" w:rsidR="000B1035" w:rsidRDefault="003C17A3" w:rsidP="00BF65D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Furthermore, t</w:t>
      </w:r>
      <w:r w:rsidRPr="003C17A3">
        <w:rPr>
          <w:rFonts w:ascii="Arial" w:hAnsi="Arial" w:cs="Arial"/>
          <w:sz w:val="22"/>
          <w:szCs w:val="22"/>
        </w:rPr>
        <w:t>he SEN</w:t>
      </w:r>
      <w:r>
        <w:rPr>
          <w:rFonts w:ascii="Arial" w:hAnsi="Arial" w:cs="Arial"/>
          <w:sz w:val="22"/>
          <w:szCs w:val="22"/>
        </w:rPr>
        <w:t>D</w:t>
      </w:r>
      <w:r w:rsidRPr="003C17A3">
        <w:rPr>
          <w:rFonts w:ascii="Arial" w:hAnsi="Arial" w:cs="Arial"/>
          <w:sz w:val="22"/>
          <w:szCs w:val="22"/>
        </w:rPr>
        <w:t xml:space="preserve">CO provides professional guidance to colleagues and </w:t>
      </w:r>
      <w:r w:rsidR="00BF65D8">
        <w:rPr>
          <w:rFonts w:ascii="Arial" w:hAnsi="Arial" w:cs="Arial"/>
          <w:sz w:val="22"/>
          <w:szCs w:val="22"/>
        </w:rPr>
        <w:t>works</w:t>
      </w:r>
      <w:r w:rsidRPr="003C17A3">
        <w:rPr>
          <w:rFonts w:ascii="Arial" w:hAnsi="Arial" w:cs="Arial"/>
          <w:sz w:val="22"/>
          <w:szCs w:val="22"/>
        </w:rPr>
        <w:t xml:space="preserve"> closely with</w:t>
      </w:r>
      <w:r>
        <w:rPr>
          <w:rFonts w:ascii="Arial" w:hAnsi="Arial" w:cs="Arial"/>
          <w:sz w:val="22"/>
          <w:szCs w:val="22"/>
        </w:rPr>
        <w:t xml:space="preserve"> </w:t>
      </w:r>
      <w:r w:rsidRPr="003C17A3">
        <w:rPr>
          <w:rFonts w:ascii="Arial" w:hAnsi="Arial" w:cs="Arial"/>
          <w:sz w:val="22"/>
          <w:szCs w:val="22"/>
        </w:rPr>
        <w:t>staff, parents and other agencies. The SEN</w:t>
      </w:r>
      <w:r>
        <w:rPr>
          <w:rFonts w:ascii="Arial" w:hAnsi="Arial" w:cs="Arial"/>
          <w:sz w:val="22"/>
          <w:szCs w:val="22"/>
        </w:rPr>
        <w:t>D</w:t>
      </w:r>
      <w:r w:rsidRPr="003C17A3">
        <w:rPr>
          <w:rFonts w:ascii="Arial" w:hAnsi="Arial" w:cs="Arial"/>
          <w:sz w:val="22"/>
          <w:szCs w:val="22"/>
        </w:rPr>
        <w:t xml:space="preserve">CO </w:t>
      </w:r>
      <w:r w:rsidR="00BF65D8">
        <w:rPr>
          <w:rFonts w:ascii="Arial" w:hAnsi="Arial" w:cs="Arial"/>
          <w:sz w:val="22"/>
          <w:szCs w:val="22"/>
        </w:rPr>
        <w:t>is</w:t>
      </w:r>
      <w:r w:rsidRPr="003C17A3">
        <w:rPr>
          <w:rFonts w:ascii="Arial" w:hAnsi="Arial" w:cs="Arial"/>
          <w:sz w:val="22"/>
          <w:szCs w:val="22"/>
        </w:rPr>
        <w:t xml:space="preserve"> aware of the provision in</w:t>
      </w:r>
      <w:r>
        <w:rPr>
          <w:rFonts w:ascii="Arial" w:hAnsi="Arial" w:cs="Arial"/>
          <w:sz w:val="22"/>
          <w:szCs w:val="22"/>
        </w:rPr>
        <w:t xml:space="preserve"> </w:t>
      </w:r>
      <w:r w:rsidRPr="003C17A3">
        <w:rPr>
          <w:rFonts w:ascii="Arial" w:hAnsi="Arial" w:cs="Arial"/>
          <w:sz w:val="22"/>
          <w:szCs w:val="22"/>
        </w:rPr>
        <w:t>the Local Offer and be able to work with professionals providing a support role to</w:t>
      </w:r>
      <w:r>
        <w:rPr>
          <w:rFonts w:ascii="Arial" w:hAnsi="Arial" w:cs="Arial"/>
          <w:sz w:val="22"/>
          <w:szCs w:val="22"/>
        </w:rPr>
        <w:t xml:space="preserve"> </w:t>
      </w:r>
      <w:r w:rsidRPr="003C17A3">
        <w:rPr>
          <w:rFonts w:ascii="Arial" w:hAnsi="Arial" w:cs="Arial"/>
          <w:sz w:val="22"/>
          <w:szCs w:val="22"/>
        </w:rPr>
        <w:t>families to ensure that pupils with SEN</w:t>
      </w:r>
      <w:r>
        <w:rPr>
          <w:rFonts w:ascii="Arial" w:hAnsi="Arial" w:cs="Arial"/>
          <w:sz w:val="22"/>
          <w:szCs w:val="22"/>
        </w:rPr>
        <w:t>D</w:t>
      </w:r>
      <w:r w:rsidRPr="003C17A3">
        <w:rPr>
          <w:rFonts w:ascii="Arial" w:hAnsi="Arial" w:cs="Arial"/>
          <w:sz w:val="22"/>
          <w:szCs w:val="22"/>
        </w:rPr>
        <w:t xml:space="preserve"> receive appropriate support and </w:t>
      </w:r>
      <w:r w:rsidR="00BF65D8" w:rsidRPr="003C17A3">
        <w:rPr>
          <w:rFonts w:ascii="Arial" w:hAnsi="Arial" w:cs="Arial"/>
          <w:sz w:val="22"/>
          <w:szCs w:val="22"/>
        </w:rPr>
        <w:t>high-quality</w:t>
      </w:r>
      <w:r>
        <w:rPr>
          <w:rFonts w:ascii="Arial" w:hAnsi="Arial" w:cs="Arial"/>
          <w:sz w:val="22"/>
          <w:szCs w:val="22"/>
        </w:rPr>
        <w:t xml:space="preserve"> </w:t>
      </w:r>
      <w:r w:rsidRPr="003C17A3">
        <w:rPr>
          <w:rFonts w:ascii="Arial" w:hAnsi="Arial" w:cs="Arial"/>
          <w:sz w:val="22"/>
          <w:szCs w:val="22"/>
        </w:rPr>
        <w:t>teaching.</w:t>
      </w:r>
    </w:p>
    <w:p w14:paraId="79C749C1" w14:textId="77777777" w:rsidR="00BF65D8" w:rsidRPr="00BF65D8" w:rsidRDefault="00BF65D8" w:rsidP="00BF65D8">
      <w:pPr>
        <w:rPr>
          <w:rFonts w:ascii="Arial" w:hAnsi="Arial" w:cs="Arial"/>
          <w:sz w:val="22"/>
          <w:szCs w:val="22"/>
        </w:rPr>
      </w:pPr>
    </w:p>
    <w:p w14:paraId="6D657C7A" w14:textId="77777777" w:rsidR="0004647F" w:rsidRDefault="00A734AC">
      <w:pPr>
        <w:spacing w:before="1"/>
        <w:ind w:left="120" w:right="533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 xml:space="preserve">ust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e:</w:t>
      </w:r>
    </w:p>
    <w:p w14:paraId="69654ED3" w14:textId="77777777" w:rsidR="0004647F" w:rsidRDefault="00A734AC">
      <w:pPr>
        <w:spacing w:line="240" w:lineRule="exact"/>
        <w:ind w:left="120" w:right="275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ali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 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as 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DCO</w:t>
      </w:r>
    </w:p>
    <w:p w14:paraId="6E8DF441" w14:textId="77777777" w:rsidR="0004647F" w:rsidRDefault="00A734AC">
      <w:pPr>
        <w:spacing w:before="2"/>
        <w:ind w:left="245" w:right="273" w:hanging="12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 a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oi</w:t>
      </w:r>
      <w:r>
        <w:rPr>
          <w:rFonts w:ascii="Arial" w:eastAsia="Arial" w:hAnsi="Arial" w:cs="Arial"/>
          <w:sz w:val="22"/>
          <w:szCs w:val="22"/>
        </w:rPr>
        <w:t>nted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 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12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hs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 ac</w:t>
      </w:r>
      <w:r>
        <w:rPr>
          <w:rFonts w:ascii="Arial" w:eastAsia="Arial" w:hAnsi="Arial" w:cs="Arial"/>
          <w:spacing w:val="-1"/>
          <w:sz w:val="22"/>
          <w:szCs w:val="22"/>
        </w:rPr>
        <w:t>hi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-1"/>
          <w:sz w:val="22"/>
          <w:szCs w:val="22"/>
        </w:rPr>
        <w:t>Aw</w:t>
      </w:r>
      <w:r>
        <w:rPr>
          <w:rFonts w:ascii="Arial" w:eastAsia="Arial" w:hAnsi="Arial" w:cs="Arial"/>
          <w:sz w:val="22"/>
          <w:szCs w:val="22"/>
        </w:rPr>
        <w:t>ard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ds C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ord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3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nt</w:t>
      </w:r>
      <w:r>
        <w:rPr>
          <w:rFonts w:ascii="Arial" w:eastAsia="Arial" w:hAnsi="Arial" w:cs="Arial"/>
          <w:sz w:val="22"/>
          <w:szCs w:val="22"/>
        </w:rPr>
        <w:t>.</w:t>
      </w:r>
    </w:p>
    <w:p w14:paraId="56E04844" w14:textId="77777777" w:rsidR="00D7128D" w:rsidRDefault="00D7128D">
      <w:pPr>
        <w:spacing w:before="2"/>
        <w:ind w:left="245" w:right="273" w:hanging="125"/>
        <w:rPr>
          <w:rFonts w:ascii="Arial" w:eastAsia="Arial" w:hAnsi="Arial" w:cs="Arial"/>
          <w:sz w:val="22"/>
          <w:szCs w:val="22"/>
        </w:rPr>
      </w:pPr>
    </w:p>
    <w:p w14:paraId="75412CD8" w14:textId="77777777" w:rsidR="0004647F" w:rsidRPr="00826647" w:rsidRDefault="00D7128D" w:rsidP="00826647">
      <w:pPr>
        <w:ind w:left="120" w:right="4565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K</w:t>
      </w:r>
      <w:r>
        <w:rPr>
          <w:rFonts w:ascii="Arial" w:eastAsia="Arial" w:hAnsi="Arial" w:cs="Arial"/>
          <w:b/>
          <w:spacing w:val="2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y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SENDC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res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sib</w:t>
      </w:r>
      <w:r>
        <w:rPr>
          <w:rFonts w:ascii="Arial" w:eastAsia="Arial" w:hAnsi="Arial" w:cs="Arial"/>
          <w:b/>
          <w:spacing w:val="-1"/>
          <w:sz w:val="22"/>
          <w:szCs w:val="22"/>
        </w:rPr>
        <w:t>i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pacing w:val="-1"/>
          <w:sz w:val="22"/>
          <w:szCs w:val="22"/>
        </w:rPr>
        <w:t>i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es</w:t>
      </w:r>
      <w:r w:rsidR="00F3398D">
        <w:rPr>
          <w:rFonts w:ascii="Arial" w:eastAsia="Arial" w:hAnsi="Arial" w:cs="Arial"/>
          <w:b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include:</w:t>
      </w:r>
    </w:p>
    <w:p w14:paraId="606259FF" w14:textId="77777777" w:rsidR="0004647F" w:rsidRDefault="00A734AC">
      <w:pPr>
        <w:spacing w:line="240" w:lineRule="exact"/>
        <w:ind w:left="120" w:right="253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 a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ft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as 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D</w:t>
      </w:r>
    </w:p>
    <w:p w14:paraId="38236B79" w14:textId="77777777" w:rsidR="0004647F" w:rsidRDefault="00A734AC">
      <w:pPr>
        <w:spacing w:before="1"/>
        <w:ind w:left="120" w:right="119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 appr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ach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 w:rsidR="004E4EFC">
        <w:rPr>
          <w:rFonts w:ascii="Arial" w:eastAsia="Arial" w:hAnsi="Arial" w:cs="Arial"/>
          <w:sz w:val="22"/>
          <w:szCs w:val="22"/>
        </w:rPr>
        <w:t>.</w:t>
      </w:r>
      <w:r w:rsidR="00B41249">
        <w:rPr>
          <w:rFonts w:ascii="Arial" w:eastAsia="Arial" w:hAnsi="Arial" w:cs="Arial"/>
          <w:sz w:val="22"/>
          <w:szCs w:val="22"/>
        </w:rPr>
        <w:t xml:space="preserve"> </w:t>
      </w:r>
      <w:r w:rsidR="004E4EFC">
        <w:rPr>
          <w:rFonts w:ascii="Arial" w:eastAsia="Arial" w:hAnsi="Arial" w:cs="Arial"/>
          <w:sz w:val="22"/>
          <w:szCs w:val="22"/>
        </w:rPr>
        <w:t>This</w:t>
      </w:r>
      <w:r w:rsidR="00676D80">
        <w:rPr>
          <w:rFonts w:ascii="Arial" w:eastAsia="Arial" w:hAnsi="Arial" w:cs="Arial"/>
          <w:sz w:val="22"/>
          <w:szCs w:val="22"/>
        </w:rPr>
        <w:t xml:space="preserve"> support should take </w:t>
      </w:r>
      <w:r w:rsidR="00676D80" w:rsidRPr="00676D80">
        <w:rPr>
          <w:rFonts w:ascii="Arial" w:eastAsia="Arial" w:hAnsi="Arial" w:cs="Arial"/>
          <w:sz w:val="22"/>
          <w:szCs w:val="22"/>
        </w:rPr>
        <w:t>the form of a four-part cycle (assess, plan, do, review)</w:t>
      </w:r>
    </w:p>
    <w:p w14:paraId="41DEC0A5" w14:textId="77777777" w:rsidR="0004647F" w:rsidRDefault="00A734AC">
      <w:pPr>
        <w:spacing w:line="240" w:lineRule="exact"/>
        <w:ind w:left="120" w:right="137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suri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ds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 w:rsidR="00D7128D"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are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t up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</w:p>
    <w:p w14:paraId="199162EB" w14:textId="77777777" w:rsidR="0004647F" w:rsidRDefault="00A734AC">
      <w:pPr>
        <w:spacing w:before="1"/>
        <w:ind w:left="120" w:right="407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pa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 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 w:rsidR="00D7128D"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D</w:t>
      </w:r>
    </w:p>
    <w:p w14:paraId="798C9733" w14:textId="77777777" w:rsidR="0004647F" w:rsidRDefault="00A734AC">
      <w:pPr>
        <w:spacing w:before="2" w:line="240" w:lineRule="exact"/>
        <w:ind w:left="245" w:right="1365" w:hanging="12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ea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sec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</w:t>
      </w:r>
    </w:p>
    <w:p w14:paraId="21918AD2" w14:textId="77777777" w:rsidR="0004647F" w:rsidRDefault="00A734AC" w:rsidP="00826647">
      <w:pPr>
        <w:spacing w:line="240" w:lineRule="exact"/>
        <w:ind w:left="120" w:right="334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ey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oi</w:t>
      </w:r>
      <w:r>
        <w:rPr>
          <w:rFonts w:ascii="Arial" w:eastAsia="Arial" w:hAnsi="Arial" w:cs="Arial"/>
          <w:sz w:val="22"/>
          <w:szCs w:val="22"/>
        </w:rPr>
        <w:t xml:space="preserve">nt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ntact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e</w:t>
      </w:r>
      <w:r>
        <w:rPr>
          <w:rFonts w:ascii="Arial" w:eastAsia="Arial" w:hAnsi="Arial" w:cs="Arial"/>
          <w:spacing w:val="-2"/>
          <w:sz w:val="22"/>
          <w:szCs w:val="22"/>
        </w:rPr>
        <w:t>x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ernal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</w:p>
    <w:p w14:paraId="6787678A" w14:textId="77777777" w:rsidR="0004647F" w:rsidRDefault="00A734AC">
      <w:pPr>
        <w:spacing w:before="6" w:line="240" w:lineRule="exact"/>
        <w:ind w:left="243" w:right="1107" w:hanging="12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ora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cu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um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</w:p>
    <w:p w14:paraId="509BFD63" w14:textId="77777777" w:rsidR="0004647F" w:rsidRDefault="00A734AC">
      <w:pPr>
        <w:spacing w:before="2" w:line="240" w:lineRule="exact"/>
        <w:ind w:left="243" w:right="268" w:hanging="12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suri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D7128D">
        <w:rPr>
          <w:rFonts w:ascii="Arial" w:eastAsia="Arial" w:hAnsi="Arial" w:cs="Arial"/>
          <w:spacing w:val="1"/>
          <w:sz w:val="22"/>
          <w:szCs w:val="22"/>
        </w:rPr>
        <w:t>of school</w:t>
      </w:r>
      <w:r>
        <w:rPr>
          <w:rFonts w:ascii="Arial" w:eastAsia="Arial" w:hAnsi="Arial" w:cs="Arial"/>
          <w:sz w:val="22"/>
          <w:szCs w:val="22"/>
        </w:rPr>
        <w:t xml:space="preserve">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ernors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ets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it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ili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 und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 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A</w:t>
      </w:r>
      <w:r>
        <w:rPr>
          <w:rFonts w:ascii="Arial" w:eastAsia="Arial" w:hAnsi="Arial" w:cs="Arial"/>
          <w:sz w:val="22"/>
          <w:szCs w:val="22"/>
        </w:rPr>
        <w:t>ct 2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10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ard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dj</w:t>
      </w:r>
      <w:r>
        <w:rPr>
          <w:rFonts w:ascii="Arial" w:eastAsia="Arial" w:hAnsi="Arial" w:cs="Arial"/>
          <w:sz w:val="22"/>
          <w:szCs w:val="22"/>
        </w:rPr>
        <w:t>ust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acc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nts.</w:t>
      </w:r>
    </w:p>
    <w:p w14:paraId="0B549A28" w14:textId="77777777" w:rsidR="00864959" w:rsidRDefault="00864959">
      <w:pPr>
        <w:spacing w:before="2" w:line="240" w:lineRule="exact"/>
        <w:ind w:left="243" w:right="268" w:hanging="122"/>
        <w:rPr>
          <w:rFonts w:ascii="Arial" w:eastAsia="Arial" w:hAnsi="Arial" w:cs="Arial"/>
          <w:sz w:val="22"/>
          <w:szCs w:val="22"/>
        </w:rPr>
      </w:pPr>
    </w:p>
    <w:p w14:paraId="47AAA62E" w14:textId="77777777" w:rsidR="00864959" w:rsidRDefault="00864959" w:rsidP="00864959">
      <w:pPr>
        <w:spacing w:before="2" w:line="240" w:lineRule="exact"/>
        <w:ind w:left="243" w:right="268" w:hanging="12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Please see </w:t>
      </w:r>
      <w:bookmarkStart w:id="0" w:name="_Hlk84841623"/>
      <w:r w:rsidR="00F80C70">
        <w:fldChar w:fldCharType="begin"/>
      </w:r>
      <w:r w:rsidR="00F80C70">
        <w:instrText xml:space="preserve"> HYPERLINK "https://assets.publishing.service.gov.uk/government/uploads/system/uploads/attachment_data/file/398815/SEND_Code_of_Practice_January_2015.pdf" </w:instrText>
      </w:r>
      <w:r w:rsidR="00F80C70">
        <w:fldChar w:fldCharType="separate"/>
      </w:r>
      <w:r w:rsidRPr="00B3311D">
        <w:rPr>
          <w:rStyle w:val="Hyperlink"/>
          <w:rFonts w:ascii="Arial" w:eastAsia="Arial" w:hAnsi="Arial" w:cs="Arial"/>
          <w:sz w:val="22"/>
          <w:szCs w:val="22"/>
        </w:rPr>
        <w:t>Special educational needs and disability code of practice: 0 to 25 years</w:t>
      </w:r>
      <w:r w:rsidR="00F80C70">
        <w:rPr>
          <w:rStyle w:val="Hyperlink"/>
          <w:rFonts w:ascii="Arial" w:eastAsia="Arial" w:hAnsi="Arial" w:cs="Arial"/>
          <w:sz w:val="22"/>
          <w:szCs w:val="22"/>
        </w:rPr>
        <w:fldChar w:fldCharType="end"/>
      </w:r>
      <w:r w:rsidR="00ED4B5E">
        <w:rPr>
          <w:rFonts w:ascii="Arial" w:eastAsia="Arial" w:hAnsi="Arial" w:cs="Arial"/>
          <w:sz w:val="22"/>
          <w:szCs w:val="22"/>
        </w:rPr>
        <w:t xml:space="preserve"> </w:t>
      </w:r>
      <w:bookmarkEnd w:id="0"/>
      <w:r w:rsidR="00ED4B5E">
        <w:rPr>
          <w:rFonts w:ascii="Arial" w:eastAsia="Arial" w:hAnsi="Arial" w:cs="Arial"/>
          <w:sz w:val="22"/>
          <w:szCs w:val="22"/>
        </w:rPr>
        <w:t xml:space="preserve">– page 108. </w:t>
      </w:r>
    </w:p>
    <w:p w14:paraId="78B60EA5" w14:textId="77777777" w:rsidR="0004647F" w:rsidRDefault="0004647F">
      <w:pPr>
        <w:spacing w:before="10" w:line="240" w:lineRule="exact"/>
        <w:rPr>
          <w:sz w:val="24"/>
          <w:szCs w:val="24"/>
        </w:rPr>
      </w:pPr>
    </w:p>
    <w:p w14:paraId="7B5CCB45" w14:textId="77777777" w:rsidR="0004647F" w:rsidRDefault="00A734AC">
      <w:pPr>
        <w:ind w:left="120" w:right="8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SEND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sure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 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can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7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k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 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 w:rsidR="00782A08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are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proces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SENDC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p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.</w:t>
      </w:r>
    </w:p>
    <w:p w14:paraId="31EF15AC" w14:textId="77777777" w:rsidR="0004647F" w:rsidRDefault="0004647F">
      <w:pPr>
        <w:spacing w:before="14" w:line="240" w:lineRule="exact"/>
        <w:rPr>
          <w:sz w:val="24"/>
          <w:szCs w:val="24"/>
        </w:rPr>
      </w:pPr>
    </w:p>
    <w:p w14:paraId="3C1F27D9" w14:textId="77777777" w:rsidR="0004647F" w:rsidRDefault="00456740">
      <w:pPr>
        <w:ind w:left="120" w:right="183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Schools</w:t>
      </w:r>
      <w:r w:rsidR="00A734AC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="00A734AC">
        <w:rPr>
          <w:rFonts w:ascii="Arial" w:eastAsia="Arial" w:hAnsi="Arial" w:cs="Arial"/>
          <w:spacing w:val="1"/>
          <w:sz w:val="22"/>
          <w:szCs w:val="22"/>
        </w:rPr>
        <w:t>m</w:t>
      </w:r>
      <w:r w:rsidR="00A734AC">
        <w:rPr>
          <w:rFonts w:ascii="Arial" w:eastAsia="Arial" w:hAnsi="Arial" w:cs="Arial"/>
          <w:sz w:val="22"/>
          <w:szCs w:val="22"/>
        </w:rPr>
        <w:t xml:space="preserve">ust </w:t>
      </w:r>
      <w:r w:rsidR="00A734AC">
        <w:rPr>
          <w:rFonts w:ascii="Arial" w:eastAsia="Arial" w:hAnsi="Arial" w:cs="Arial"/>
          <w:spacing w:val="-3"/>
          <w:sz w:val="22"/>
          <w:szCs w:val="22"/>
        </w:rPr>
        <w:t>p</w:t>
      </w:r>
      <w:r w:rsidR="00A734AC">
        <w:rPr>
          <w:rFonts w:ascii="Arial" w:eastAsia="Arial" w:hAnsi="Arial" w:cs="Arial"/>
          <w:sz w:val="22"/>
          <w:szCs w:val="22"/>
        </w:rPr>
        <w:t>u</w:t>
      </w:r>
      <w:r w:rsidR="00A734AC">
        <w:rPr>
          <w:rFonts w:ascii="Arial" w:eastAsia="Arial" w:hAnsi="Arial" w:cs="Arial"/>
          <w:spacing w:val="-1"/>
          <w:sz w:val="22"/>
          <w:szCs w:val="22"/>
        </w:rPr>
        <w:t>bli</w:t>
      </w:r>
      <w:r w:rsidR="00A734AC">
        <w:rPr>
          <w:rFonts w:ascii="Arial" w:eastAsia="Arial" w:hAnsi="Arial" w:cs="Arial"/>
          <w:sz w:val="22"/>
          <w:szCs w:val="22"/>
        </w:rPr>
        <w:t>sh i</w:t>
      </w:r>
      <w:r w:rsidR="00A734AC">
        <w:rPr>
          <w:rFonts w:ascii="Arial" w:eastAsia="Arial" w:hAnsi="Arial" w:cs="Arial"/>
          <w:spacing w:val="-1"/>
          <w:sz w:val="22"/>
          <w:szCs w:val="22"/>
        </w:rPr>
        <w:t>n</w:t>
      </w:r>
      <w:r w:rsidR="00A734AC">
        <w:rPr>
          <w:rFonts w:ascii="Arial" w:eastAsia="Arial" w:hAnsi="Arial" w:cs="Arial"/>
          <w:spacing w:val="3"/>
          <w:sz w:val="22"/>
          <w:szCs w:val="22"/>
        </w:rPr>
        <w:t>f</w:t>
      </w:r>
      <w:r w:rsidR="00A734AC">
        <w:rPr>
          <w:rFonts w:ascii="Arial" w:eastAsia="Arial" w:hAnsi="Arial" w:cs="Arial"/>
          <w:spacing w:val="-3"/>
          <w:sz w:val="22"/>
          <w:szCs w:val="22"/>
        </w:rPr>
        <w:t>o</w:t>
      </w:r>
      <w:r w:rsidR="00A734AC">
        <w:rPr>
          <w:rFonts w:ascii="Arial" w:eastAsia="Arial" w:hAnsi="Arial" w:cs="Arial"/>
          <w:spacing w:val="1"/>
          <w:sz w:val="22"/>
          <w:szCs w:val="22"/>
        </w:rPr>
        <w:t>rm</w:t>
      </w:r>
      <w:r w:rsidR="00A734AC">
        <w:rPr>
          <w:rFonts w:ascii="Arial" w:eastAsia="Arial" w:hAnsi="Arial" w:cs="Arial"/>
          <w:spacing w:val="-3"/>
          <w:sz w:val="22"/>
          <w:szCs w:val="22"/>
        </w:rPr>
        <w:t>a</w:t>
      </w:r>
      <w:r w:rsidR="00A734AC">
        <w:rPr>
          <w:rFonts w:ascii="Arial" w:eastAsia="Arial" w:hAnsi="Arial" w:cs="Arial"/>
          <w:spacing w:val="1"/>
          <w:sz w:val="22"/>
          <w:szCs w:val="22"/>
        </w:rPr>
        <w:t>t</w:t>
      </w:r>
      <w:r w:rsidR="00A734AC">
        <w:rPr>
          <w:rFonts w:ascii="Arial" w:eastAsia="Arial" w:hAnsi="Arial" w:cs="Arial"/>
          <w:spacing w:val="-1"/>
          <w:sz w:val="22"/>
          <w:szCs w:val="22"/>
        </w:rPr>
        <w:t>i</w:t>
      </w:r>
      <w:r w:rsidR="00A734AC">
        <w:rPr>
          <w:rFonts w:ascii="Arial" w:eastAsia="Arial" w:hAnsi="Arial" w:cs="Arial"/>
          <w:sz w:val="22"/>
          <w:szCs w:val="22"/>
        </w:rPr>
        <w:t>on</w:t>
      </w:r>
      <w:r w:rsidR="00A734AC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A734AC">
        <w:rPr>
          <w:rFonts w:ascii="Arial" w:eastAsia="Arial" w:hAnsi="Arial" w:cs="Arial"/>
          <w:sz w:val="22"/>
          <w:szCs w:val="22"/>
        </w:rPr>
        <w:t>on</w:t>
      </w:r>
      <w:r w:rsidR="00A734AC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A734AC">
        <w:rPr>
          <w:rFonts w:ascii="Arial" w:eastAsia="Arial" w:hAnsi="Arial" w:cs="Arial"/>
          <w:spacing w:val="1"/>
          <w:sz w:val="22"/>
          <w:szCs w:val="22"/>
        </w:rPr>
        <w:t>t</w:t>
      </w:r>
      <w:r w:rsidR="00A734AC">
        <w:rPr>
          <w:rFonts w:ascii="Arial" w:eastAsia="Arial" w:hAnsi="Arial" w:cs="Arial"/>
          <w:sz w:val="22"/>
          <w:szCs w:val="22"/>
        </w:rPr>
        <w:t>h</w:t>
      </w:r>
      <w:r w:rsidR="00A734AC">
        <w:rPr>
          <w:rFonts w:ascii="Arial" w:eastAsia="Arial" w:hAnsi="Arial" w:cs="Arial"/>
          <w:spacing w:val="-1"/>
          <w:sz w:val="22"/>
          <w:szCs w:val="22"/>
        </w:rPr>
        <w:t>e</w:t>
      </w:r>
      <w:r w:rsidR="00A734AC">
        <w:rPr>
          <w:rFonts w:ascii="Arial" w:eastAsia="Arial" w:hAnsi="Arial" w:cs="Arial"/>
          <w:spacing w:val="-3"/>
          <w:sz w:val="22"/>
          <w:szCs w:val="22"/>
        </w:rPr>
        <w:t>i</w:t>
      </w:r>
      <w:r w:rsidR="00A734AC">
        <w:rPr>
          <w:rFonts w:ascii="Arial" w:eastAsia="Arial" w:hAnsi="Arial" w:cs="Arial"/>
          <w:sz w:val="22"/>
          <w:szCs w:val="22"/>
        </w:rPr>
        <w:t>r</w:t>
      </w:r>
      <w:r w:rsidR="00A734AC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A734AC">
        <w:rPr>
          <w:rFonts w:ascii="Arial" w:eastAsia="Arial" w:hAnsi="Arial" w:cs="Arial"/>
          <w:spacing w:val="-3"/>
          <w:sz w:val="22"/>
          <w:szCs w:val="22"/>
        </w:rPr>
        <w:t>w</w:t>
      </w:r>
      <w:r w:rsidR="00A734AC">
        <w:rPr>
          <w:rFonts w:ascii="Arial" w:eastAsia="Arial" w:hAnsi="Arial" w:cs="Arial"/>
          <w:sz w:val="22"/>
          <w:szCs w:val="22"/>
        </w:rPr>
        <w:t>e</w:t>
      </w:r>
      <w:r w:rsidR="00A734AC">
        <w:rPr>
          <w:rFonts w:ascii="Arial" w:eastAsia="Arial" w:hAnsi="Arial" w:cs="Arial"/>
          <w:spacing w:val="-1"/>
          <w:sz w:val="22"/>
          <w:szCs w:val="22"/>
        </w:rPr>
        <w:t>b</w:t>
      </w:r>
      <w:r w:rsidR="00A734AC">
        <w:rPr>
          <w:rFonts w:ascii="Arial" w:eastAsia="Arial" w:hAnsi="Arial" w:cs="Arial"/>
          <w:sz w:val="22"/>
          <w:szCs w:val="22"/>
        </w:rPr>
        <w:t>s</w:t>
      </w:r>
      <w:r w:rsidR="00A734AC">
        <w:rPr>
          <w:rFonts w:ascii="Arial" w:eastAsia="Arial" w:hAnsi="Arial" w:cs="Arial"/>
          <w:spacing w:val="-1"/>
          <w:sz w:val="22"/>
          <w:szCs w:val="22"/>
        </w:rPr>
        <w:t>i</w:t>
      </w:r>
      <w:r w:rsidR="00A734AC">
        <w:rPr>
          <w:rFonts w:ascii="Arial" w:eastAsia="Arial" w:hAnsi="Arial" w:cs="Arial"/>
          <w:spacing w:val="1"/>
          <w:sz w:val="22"/>
          <w:szCs w:val="22"/>
        </w:rPr>
        <w:t>t</w:t>
      </w:r>
      <w:r w:rsidR="00A734AC">
        <w:rPr>
          <w:rFonts w:ascii="Arial" w:eastAsia="Arial" w:hAnsi="Arial" w:cs="Arial"/>
          <w:sz w:val="22"/>
          <w:szCs w:val="22"/>
        </w:rPr>
        <w:t>es abo</w:t>
      </w:r>
      <w:r w:rsidR="00A734AC">
        <w:rPr>
          <w:rFonts w:ascii="Arial" w:eastAsia="Arial" w:hAnsi="Arial" w:cs="Arial"/>
          <w:spacing w:val="-1"/>
          <w:sz w:val="22"/>
          <w:szCs w:val="22"/>
        </w:rPr>
        <w:t>ut</w:t>
      </w:r>
      <w:r w:rsidR="00A734AC">
        <w:rPr>
          <w:rFonts w:ascii="Arial" w:eastAsia="Arial" w:hAnsi="Arial" w:cs="Arial"/>
          <w:sz w:val="22"/>
          <w:szCs w:val="22"/>
        </w:rPr>
        <w:t>:</w:t>
      </w:r>
    </w:p>
    <w:p w14:paraId="12488ACC" w14:textId="77777777" w:rsidR="0004647F" w:rsidRPr="00456740" w:rsidRDefault="00A734AC">
      <w:pPr>
        <w:spacing w:line="240" w:lineRule="exact"/>
        <w:ind w:left="120" w:right="248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z w:val="22"/>
          <w:szCs w:val="22"/>
        </w:rPr>
        <w:t>ND p</w:t>
      </w:r>
      <w:r>
        <w:rPr>
          <w:rFonts w:ascii="Arial" w:eastAsia="Arial" w:hAnsi="Arial" w:cs="Arial"/>
          <w:spacing w:val="-1"/>
          <w:sz w:val="22"/>
          <w:szCs w:val="22"/>
        </w:rPr>
        <w:t>oli</w:t>
      </w:r>
      <w:r>
        <w:rPr>
          <w:rFonts w:ascii="Arial" w:eastAsia="Arial" w:hAnsi="Arial" w:cs="Arial"/>
          <w:sz w:val="22"/>
          <w:szCs w:val="22"/>
        </w:rPr>
        <w:t>cy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1"/>
          <w:sz w:val="22"/>
          <w:szCs w:val="22"/>
        </w:rPr>
        <w:t>(</w:t>
      </w:r>
      <w:r w:rsidRPr="00456740">
        <w:rPr>
          <w:rFonts w:ascii="Arial" w:eastAsia="Arial" w:hAnsi="Arial" w:cs="Arial"/>
          <w:sz w:val="22"/>
          <w:szCs w:val="22"/>
        </w:rPr>
        <w:t>see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-1"/>
          <w:sz w:val="22"/>
          <w:szCs w:val="22"/>
        </w:rPr>
        <w:t>S</w:t>
      </w:r>
      <w:r w:rsidRPr="00456740">
        <w:rPr>
          <w:rFonts w:ascii="Arial" w:eastAsia="Arial" w:hAnsi="Arial" w:cs="Arial"/>
          <w:spacing w:val="-3"/>
          <w:sz w:val="22"/>
          <w:szCs w:val="22"/>
        </w:rPr>
        <w:t>E</w:t>
      </w:r>
      <w:r w:rsidRPr="00456740">
        <w:rPr>
          <w:rFonts w:ascii="Arial" w:eastAsia="Arial" w:hAnsi="Arial" w:cs="Arial"/>
          <w:spacing w:val="-1"/>
          <w:sz w:val="22"/>
          <w:szCs w:val="22"/>
        </w:rPr>
        <w:t>N</w:t>
      </w:r>
      <w:r w:rsidRPr="00456740">
        <w:rPr>
          <w:rFonts w:ascii="Arial" w:eastAsia="Arial" w:hAnsi="Arial" w:cs="Arial"/>
          <w:sz w:val="22"/>
          <w:szCs w:val="22"/>
        </w:rPr>
        <w:t xml:space="preserve">D </w:t>
      </w:r>
      <w:r w:rsidRPr="00456740">
        <w:rPr>
          <w:rFonts w:ascii="Arial" w:eastAsia="Arial" w:hAnsi="Arial" w:cs="Arial"/>
          <w:spacing w:val="-1"/>
          <w:sz w:val="22"/>
          <w:szCs w:val="22"/>
        </w:rPr>
        <w:t>P</w:t>
      </w:r>
      <w:r w:rsidRPr="00456740">
        <w:rPr>
          <w:rFonts w:ascii="Arial" w:eastAsia="Arial" w:hAnsi="Arial" w:cs="Arial"/>
          <w:sz w:val="22"/>
          <w:szCs w:val="22"/>
        </w:rPr>
        <w:t>o</w:t>
      </w:r>
      <w:r w:rsidRPr="00456740">
        <w:rPr>
          <w:rFonts w:ascii="Arial" w:eastAsia="Arial" w:hAnsi="Arial" w:cs="Arial"/>
          <w:spacing w:val="-1"/>
          <w:sz w:val="22"/>
          <w:szCs w:val="22"/>
        </w:rPr>
        <w:t>li</w:t>
      </w:r>
      <w:r w:rsidRPr="00456740">
        <w:rPr>
          <w:rFonts w:ascii="Arial" w:eastAsia="Arial" w:hAnsi="Arial" w:cs="Arial"/>
          <w:sz w:val="22"/>
          <w:szCs w:val="22"/>
        </w:rPr>
        <w:t>c</w:t>
      </w:r>
      <w:r w:rsidRPr="00456740">
        <w:rPr>
          <w:rFonts w:ascii="Arial" w:eastAsia="Arial" w:hAnsi="Arial" w:cs="Arial"/>
          <w:spacing w:val="-2"/>
          <w:sz w:val="22"/>
          <w:szCs w:val="22"/>
        </w:rPr>
        <w:t>y</w:t>
      </w:r>
      <w:r w:rsidRPr="00456740">
        <w:rPr>
          <w:rFonts w:ascii="Arial" w:eastAsia="Arial" w:hAnsi="Arial" w:cs="Arial"/>
          <w:sz w:val="22"/>
          <w:szCs w:val="22"/>
        </w:rPr>
        <w:t>)</w:t>
      </w:r>
    </w:p>
    <w:p w14:paraId="04017B38" w14:textId="77777777" w:rsidR="0004647F" w:rsidRPr="00456740" w:rsidRDefault="00A734AC">
      <w:pPr>
        <w:spacing w:before="1"/>
        <w:ind w:left="120" w:right="637"/>
        <w:jc w:val="both"/>
        <w:rPr>
          <w:rFonts w:ascii="Arial" w:eastAsia="Arial" w:hAnsi="Arial" w:cs="Arial"/>
          <w:sz w:val="22"/>
          <w:szCs w:val="22"/>
        </w:rPr>
      </w:pPr>
      <w:r w:rsidRPr="00456740">
        <w:rPr>
          <w:rFonts w:ascii="Arial" w:eastAsia="Arial" w:hAnsi="Arial" w:cs="Arial"/>
          <w:sz w:val="22"/>
          <w:szCs w:val="22"/>
        </w:rPr>
        <w:t>•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 w:rsidRPr="00456740">
        <w:rPr>
          <w:rFonts w:ascii="Arial" w:eastAsia="Arial" w:hAnsi="Arial" w:cs="Arial"/>
          <w:sz w:val="22"/>
          <w:szCs w:val="22"/>
        </w:rPr>
        <w:t>he</w:t>
      </w:r>
      <w:r w:rsidRPr="00456740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ar</w:t>
      </w:r>
      <w:r w:rsidRPr="00456740">
        <w:rPr>
          <w:rFonts w:ascii="Arial" w:eastAsia="Arial" w:hAnsi="Arial" w:cs="Arial"/>
          <w:spacing w:val="-1"/>
          <w:sz w:val="22"/>
          <w:szCs w:val="22"/>
        </w:rPr>
        <w:t>r</w:t>
      </w:r>
      <w:r w:rsidRPr="00456740">
        <w:rPr>
          <w:rFonts w:ascii="Arial" w:eastAsia="Arial" w:hAnsi="Arial" w:cs="Arial"/>
          <w:sz w:val="22"/>
          <w:szCs w:val="22"/>
        </w:rPr>
        <w:t>a</w:t>
      </w:r>
      <w:r w:rsidRPr="00456740">
        <w:rPr>
          <w:rFonts w:ascii="Arial" w:eastAsia="Arial" w:hAnsi="Arial" w:cs="Arial"/>
          <w:spacing w:val="-3"/>
          <w:sz w:val="22"/>
          <w:szCs w:val="22"/>
        </w:rPr>
        <w:t>n</w:t>
      </w:r>
      <w:r w:rsidRPr="00456740">
        <w:rPr>
          <w:rFonts w:ascii="Arial" w:eastAsia="Arial" w:hAnsi="Arial" w:cs="Arial"/>
          <w:spacing w:val="2"/>
          <w:sz w:val="22"/>
          <w:szCs w:val="22"/>
        </w:rPr>
        <w:t>g</w:t>
      </w:r>
      <w:r w:rsidRPr="00456740">
        <w:rPr>
          <w:rFonts w:ascii="Arial" w:eastAsia="Arial" w:hAnsi="Arial" w:cs="Arial"/>
          <w:sz w:val="22"/>
          <w:szCs w:val="22"/>
        </w:rPr>
        <w:t>eme</w:t>
      </w:r>
      <w:r w:rsidRPr="00456740">
        <w:rPr>
          <w:rFonts w:ascii="Arial" w:eastAsia="Arial" w:hAnsi="Arial" w:cs="Arial"/>
          <w:spacing w:val="-3"/>
          <w:sz w:val="22"/>
          <w:szCs w:val="22"/>
        </w:rPr>
        <w:t>n</w:t>
      </w:r>
      <w:r w:rsidRPr="00456740">
        <w:rPr>
          <w:rFonts w:ascii="Arial" w:eastAsia="Arial" w:hAnsi="Arial" w:cs="Arial"/>
          <w:spacing w:val="1"/>
          <w:sz w:val="22"/>
          <w:szCs w:val="22"/>
        </w:rPr>
        <w:t>t</w:t>
      </w:r>
      <w:r w:rsidRPr="00456740">
        <w:rPr>
          <w:rFonts w:ascii="Arial" w:eastAsia="Arial" w:hAnsi="Arial" w:cs="Arial"/>
          <w:sz w:val="22"/>
          <w:szCs w:val="22"/>
        </w:rPr>
        <w:t>s</w:t>
      </w:r>
      <w:r w:rsidRPr="00456740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1"/>
          <w:sz w:val="22"/>
          <w:szCs w:val="22"/>
        </w:rPr>
        <w:t>f</w:t>
      </w:r>
      <w:r w:rsidRPr="00456740">
        <w:rPr>
          <w:rFonts w:ascii="Arial" w:eastAsia="Arial" w:hAnsi="Arial" w:cs="Arial"/>
          <w:sz w:val="22"/>
          <w:szCs w:val="22"/>
        </w:rPr>
        <w:t>or</w:t>
      </w:r>
      <w:r w:rsidRPr="00456740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1"/>
          <w:sz w:val="22"/>
          <w:szCs w:val="22"/>
        </w:rPr>
        <w:t>t</w:t>
      </w:r>
      <w:r w:rsidRPr="00456740">
        <w:rPr>
          <w:rFonts w:ascii="Arial" w:eastAsia="Arial" w:hAnsi="Arial" w:cs="Arial"/>
          <w:spacing w:val="-3"/>
          <w:sz w:val="22"/>
          <w:szCs w:val="22"/>
        </w:rPr>
        <w:t>h</w:t>
      </w:r>
      <w:r w:rsidRPr="00456740">
        <w:rPr>
          <w:rFonts w:ascii="Arial" w:eastAsia="Arial" w:hAnsi="Arial" w:cs="Arial"/>
          <w:sz w:val="22"/>
          <w:szCs w:val="22"/>
        </w:rPr>
        <w:t>e ad</w:t>
      </w:r>
      <w:r w:rsidRPr="00456740">
        <w:rPr>
          <w:rFonts w:ascii="Arial" w:eastAsia="Arial" w:hAnsi="Arial" w:cs="Arial"/>
          <w:spacing w:val="1"/>
          <w:sz w:val="22"/>
          <w:szCs w:val="22"/>
        </w:rPr>
        <w:t>m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ss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on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-3"/>
          <w:sz w:val="22"/>
          <w:szCs w:val="22"/>
        </w:rPr>
        <w:t>o</w:t>
      </w:r>
      <w:r w:rsidRPr="00456740">
        <w:rPr>
          <w:rFonts w:ascii="Arial" w:eastAsia="Arial" w:hAnsi="Arial" w:cs="Arial"/>
          <w:sz w:val="22"/>
          <w:szCs w:val="22"/>
        </w:rPr>
        <w:t>f</w:t>
      </w:r>
      <w:r w:rsidRPr="00456740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d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sa</w:t>
      </w:r>
      <w:r w:rsidRPr="00456740">
        <w:rPr>
          <w:rFonts w:ascii="Arial" w:eastAsia="Arial" w:hAnsi="Arial" w:cs="Arial"/>
          <w:spacing w:val="-1"/>
          <w:sz w:val="22"/>
          <w:szCs w:val="22"/>
        </w:rPr>
        <w:t>bl</w:t>
      </w:r>
      <w:r w:rsidRPr="00456740">
        <w:rPr>
          <w:rFonts w:ascii="Arial" w:eastAsia="Arial" w:hAnsi="Arial" w:cs="Arial"/>
          <w:sz w:val="22"/>
          <w:szCs w:val="22"/>
        </w:rPr>
        <w:t>ed</w:t>
      </w:r>
      <w:r w:rsidRPr="00456740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p</w:t>
      </w:r>
      <w:r w:rsidRPr="00456740">
        <w:rPr>
          <w:rFonts w:ascii="Arial" w:eastAsia="Arial" w:hAnsi="Arial" w:cs="Arial"/>
          <w:spacing w:val="-1"/>
          <w:sz w:val="22"/>
          <w:szCs w:val="22"/>
        </w:rPr>
        <w:t>u</w:t>
      </w:r>
      <w:r w:rsidRPr="00456740">
        <w:rPr>
          <w:rFonts w:ascii="Arial" w:eastAsia="Arial" w:hAnsi="Arial" w:cs="Arial"/>
          <w:sz w:val="22"/>
          <w:szCs w:val="22"/>
        </w:rPr>
        <w:t>p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il</w:t>
      </w:r>
      <w:r w:rsidRPr="00456740">
        <w:rPr>
          <w:rFonts w:ascii="Arial" w:eastAsia="Arial" w:hAnsi="Arial" w:cs="Arial"/>
          <w:sz w:val="22"/>
          <w:szCs w:val="22"/>
        </w:rPr>
        <w:t>s</w:t>
      </w:r>
      <w:r w:rsidRPr="00456740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1"/>
          <w:sz w:val="22"/>
          <w:szCs w:val="22"/>
        </w:rPr>
        <w:t>(</w:t>
      </w:r>
      <w:r w:rsidRPr="00456740">
        <w:rPr>
          <w:rFonts w:ascii="Arial" w:eastAsia="Arial" w:hAnsi="Arial" w:cs="Arial"/>
          <w:sz w:val="22"/>
          <w:szCs w:val="22"/>
        </w:rPr>
        <w:t>see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-1"/>
          <w:sz w:val="22"/>
          <w:szCs w:val="22"/>
        </w:rPr>
        <w:t>A</w:t>
      </w:r>
      <w:r w:rsidRPr="00456740">
        <w:rPr>
          <w:rFonts w:ascii="Arial" w:eastAsia="Arial" w:hAnsi="Arial" w:cs="Arial"/>
          <w:spacing w:val="-3"/>
          <w:sz w:val="22"/>
          <w:szCs w:val="22"/>
        </w:rPr>
        <w:t>d</w:t>
      </w:r>
      <w:r w:rsidRPr="00456740">
        <w:rPr>
          <w:rFonts w:ascii="Arial" w:eastAsia="Arial" w:hAnsi="Arial" w:cs="Arial"/>
          <w:spacing w:val="1"/>
          <w:sz w:val="22"/>
          <w:szCs w:val="22"/>
        </w:rPr>
        <w:t>m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ss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o</w:t>
      </w:r>
      <w:r w:rsidRPr="00456740">
        <w:rPr>
          <w:rFonts w:ascii="Arial" w:eastAsia="Arial" w:hAnsi="Arial" w:cs="Arial"/>
          <w:spacing w:val="-1"/>
          <w:sz w:val="22"/>
          <w:szCs w:val="22"/>
        </w:rPr>
        <w:t>n</w:t>
      </w:r>
      <w:r w:rsidRPr="00456740">
        <w:rPr>
          <w:rFonts w:ascii="Arial" w:eastAsia="Arial" w:hAnsi="Arial" w:cs="Arial"/>
          <w:sz w:val="22"/>
          <w:szCs w:val="22"/>
        </w:rPr>
        <w:t>s</w:t>
      </w:r>
      <w:r w:rsidRPr="00456740">
        <w:rPr>
          <w:rFonts w:ascii="Arial" w:eastAsia="Arial" w:hAnsi="Arial" w:cs="Arial"/>
          <w:spacing w:val="-1"/>
          <w:sz w:val="22"/>
          <w:szCs w:val="22"/>
        </w:rPr>
        <w:t xml:space="preserve"> P</w:t>
      </w:r>
      <w:r w:rsidRPr="00456740">
        <w:rPr>
          <w:rFonts w:ascii="Arial" w:eastAsia="Arial" w:hAnsi="Arial" w:cs="Arial"/>
          <w:sz w:val="22"/>
          <w:szCs w:val="22"/>
        </w:rPr>
        <w:t>o</w:t>
      </w:r>
      <w:r w:rsidRPr="00456740">
        <w:rPr>
          <w:rFonts w:ascii="Arial" w:eastAsia="Arial" w:hAnsi="Arial" w:cs="Arial"/>
          <w:spacing w:val="-1"/>
          <w:sz w:val="22"/>
          <w:szCs w:val="22"/>
        </w:rPr>
        <w:t>li</w:t>
      </w:r>
      <w:r w:rsidRPr="00456740">
        <w:rPr>
          <w:rFonts w:ascii="Arial" w:eastAsia="Arial" w:hAnsi="Arial" w:cs="Arial"/>
          <w:spacing w:val="2"/>
          <w:sz w:val="22"/>
          <w:szCs w:val="22"/>
        </w:rPr>
        <w:t>c</w:t>
      </w:r>
      <w:r w:rsidRPr="00456740">
        <w:rPr>
          <w:rFonts w:ascii="Arial" w:eastAsia="Arial" w:hAnsi="Arial" w:cs="Arial"/>
          <w:spacing w:val="-2"/>
          <w:sz w:val="22"/>
          <w:szCs w:val="22"/>
        </w:rPr>
        <w:t>y</w:t>
      </w:r>
      <w:r w:rsidRPr="00456740">
        <w:rPr>
          <w:rFonts w:ascii="Arial" w:eastAsia="Arial" w:hAnsi="Arial" w:cs="Arial"/>
          <w:sz w:val="22"/>
          <w:szCs w:val="22"/>
        </w:rPr>
        <w:t>)</w:t>
      </w:r>
    </w:p>
    <w:p w14:paraId="47E0D548" w14:textId="77777777" w:rsidR="0004647F" w:rsidRPr="00456740" w:rsidRDefault="00A734AC">
      <w:pPr>
        <w:spacing w:line="240" w:lineRule="exact"/>
        <w:ind w:left="120" w:right="240"/>
        <w:jc w:val="both"/>
        <w:rPr>
          <w:rFonts w:ascii="Arial" w:eastAsia="Arial" w:hAnsi="Arial" w:cs="Arial"/>
          <w:sz w:val="22"/>
          <w:szCs w:val="22"/>
        </w:rPr>
      </w:pPr>
      <w:r w:rsidRPr="00456740">
        <w:rPr>
          <w:rFonts w:ascii="Arial" w:eastAsia="Arial" w:hAnsi="Arial" w:cs="Arial"/>
          <w:sz w:val="22"/>
          <w:szCs w:val="22"/>
        </w:rPr>
        <w:t>•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 w:rsidRPr="00456740">
        <w:rPr>
          <w:rFonts w:ascii="Arial" w:eastAsia="Arial" w:hAnsi="Arial" w:cs="Arial"/>
          <w:sz w:val="22"/>
          <w:szCs w:val="22"/>
        </w:rPr>
        <w:t>he</w:t>
      </w:r>
      <w:r w:rsidRPr="00456740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s</w:t>
      </w:r>
      <w:r w:rsidRPr="00456740">
        <w:rPr>
          <w:rFonts w:ascii="Arial" w:eastAsia="Arial" w:hAnsi="Arial" w:cs="Arial"/>
          <w:spacing w:val="1"/>
          <w:sz w:val="22"/>
          <w:szCs w:val="22"/>
        </w:rPr>
        <w:t>t</w:t>
      </w:r>
      <w:r w:rsidRPr="00456740">
        <w:rPr>
          <w:rFonts w:ascii="Arial" w:eastAsia="Arial" w:hAnsi="Arial" w:cs="Arial"/>
          <w:sz w:val="22"/>
          <w:szCs w:val="22"/>
        </w:rPr>
        <w:t>e</w:t>
      </w:r>
      <w:r w:rsidRPr="00456740">
        <w:rPr>
          <w:rFonts w:ascii="Arial" w:eastAsia="Arial" w:hAnsi="Arial" w:cs="Arial"/>
          <w:spacing w:val="-1"/>
          <w:sz w:val="22"/>
          <w:szCs w:val="22"/>
        </w:rPr>
        <w:t>p</w:t>
      </w:r>
      <w:r w:rsidRPr="00456740">
        <w:rPr>
          <w:rFonts w:ascii="Arial" w:eastAsia="Arial" w:hAnsi="Arial" w:cs="Arial"/>
          <w:sz w:val="22"/>
          <w:szCs w:val="22"/>
        </w:rPr>
        <w:t>s</w:t>
      </w:r>
      <w:r w:rsidRPr="00456740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b</w:t>
      </w:r>
      <w:r w:rsidRPr="00456740">
        <w:rPr>
          <w:rFonts w:ascii="Arial" w:eastAsia="Arial" w:hAnsi="Arial" w:cs="Arial"/>
          <w:spacing w:val="-1"/>
          <w:sz w:val="22"/>
          <w:szCs w:val="22"/>
        </w:rPr>
        <w:t>ei</w:t>
      </w:r>
      <w:r w:rsidRPr="00456740">
        <w:rPr>
          <w:rFonts w:ascii="Arial" w:eastAsia="Arial" w:hAnsi="Arial" w:cs="Arial"/>
          <w:spacing w:val="-3"/>
          <w:sz w:val="22"/>
          <w:szCs w:val="22"/>
        </w:rPr>
        <w:t>n</w:t>
      </w:r>
      <w:r w:rsidRPr="00456740">
        <w:rPr>
          <w:rFonts w:ascii="Arial" w:eastAsia="Arial" w:hAnsi="Arial" w:cs="Arial"/>
          <w:sz w:val="22"/>
          <w:szCs w:val="22"/>
        </w:rPr>
        <w:t>g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 w:rsidRPr="00456740">
        <w:rPr>
          <w:rFonts w:ascii="Arial" w:eastAsia="Arial" w:hAnsi="Arial" w:cs="Arial"/>
          <w:spacing w:val="-3"/>
          <w:sz w:val="22"/>
          <w:szCs w:val="22"/>
        </w:rPr>
        <w:t>a</w:t>
      </w:r>
      <w:r w:rsidRPr="00456740">
        <w:rPr>
          <w:rFonts w:ascii="Arial" w:eastAsia="Arial" w:hAnsi="Arial" w:cs="Arial"/>
          <w:spacing w:val="2"/>
          <w:sz w:val="22"/>
          <w:szCs w:val="22"/>
        </w:rPr>
        <w:t>k</w:t>
      </w:r>
      <w:r w:rsidRPr="00456740">
        <w:rPr>
          <w:rFonts w:ascii="Arial" w:eastAsia="Arial" w:hAnsi="Arial" w:cs="Arial"/>
          <w:sz w:val="22"/>
          <w:szCs w:val="22"/>
        </w:rPr>
        <w:t>en</w:t>
      </w:r>
      <w:r w:rsidRPr="00456740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-1"/>
          <w:sz w:val="22"/>
          <w:szCs w:val="22"/>
        </w:rPr>
        <w:t>t</w:t>
      </w:r>
      <w:r w:rsidRPr="00456740">
        <w:rPr>
          <w:rFonts w:ascii="Arial" w:eastAsia="Arial" w:hAnsi="Arial" w:cs="Arial"/>
          <w:sz w:val="22"/>
          <w:szCs w:val="22"/>
        </w:rPr>
        <w:t>o p</w:t>
      </w:r>
      <w:r w:rsidRPr="00456740">
        <w:rPr>
          <w:rFonts w:ascii="Arial" w:eastAsia="Arial" w:hAnsi="Arial" w:cs="Arial"/>
          <w:spacing w:val="1"/>
          <w:sz w:val="22"/>
          <w:szCs w:val="22"/>
        </w:rPr>
        <w:t>r</w:t>
      </w:r>
      <w:r w:rsidRPr="00456740">
        <w:rPr>
          <w:rFonts w:ascii="Arial" w:eastAsia="Arial" w:hAnsi="Arial" w:cs="Arial"/>
          <w:sz w:val="22"/>
          <w:szCs w:val="22"/>
        </w:rPr>
        <w:t>e</w:t>
      </w:r>
      <w:r w:rsidRPr="00456740">
        <w:rPr>
          <w:rFonts w:ascii="Arial" w:eastAsia="Arial" w:hAnsi="Arial" w:cs="Arial"/>
          <w:spacing w:val="-3"/>
          <w:sz w:val="22"/>
          <w:szCs w:val="22"/>
        </w:rPr>
        <w:t>v</w:t>
      </w:r>
      <w:r w:rsidRPr="00456740">
        <w:rPr>
          <w:rFonts w:ascii="Arial" w:eastAsia="Arial" w:hAnsi="Arial" w:cs="Arial"/>
          <w:sz w:val="22"/>
          <w:szCs w:val="22"/>
        </w:rPr>
        <w:t>e</w:t>
      </w:r>
      <w:r w:rsidRPr="00456740">
        <w:rPr>
          <w:rFonts w:ascii="Arial" w:eastAsia="Arial" w:hAnsi="Arial" w:cs="Arial"/>
          <w:spacing w:val="-1"/>
          <w:sz w:val="22"/>
          <w:szCs w:val="22"/>
        </w:rPr>
        <w:t>n</w:t>
      </w:r>
      <w:r w:rsidRPr="00456740">
        <w:rPr>
          <w:rFonts w:ascii="Arial" w:eastAsia="Arial" w:hAnsi="Arial" w:cs="Arial"/>
          <w:sz w:val="22"/>
          <w:szCs w:val="22"/>
        </w:rPr>
        <w:t>t</w:t>
      </w:r>
      <w:r w:rsidRPr="00456740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d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sa</w:t>
      </w:r>
      <w:r w:rsidRPr="00456740">
        <w:rPr>
          <w:rFonts w:ascii="Arial" w:eastAsia="Arial" w:hAnsi="Arial" w:cs="Arial"/>
          <w:spacing w:val="-1"/>
          <w:sz w:val="22"/>
          <w:szCs w:val="22"/>
        </w:rPr>
        <w:t>bl</w:t>
      </w:r>
      <w:r w:rsidRPr="00456740">
        <w:rPr>
          <w:rFonts w:ascii="Arial" w:eastAsia="Arial" w:hAnsi="Arial" w:cs="Arial"/>
          <w:sz w:val="22"/>
          <w:szCs w:val="22"/>
        </w:rPr>
        <w:t>ed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p</w:t>
      </w:r>
      <w:r w:rsidRPr="00456740">
        <w:rPr>
          <w:rFonts w:ascii="Arial" w:eastAsia="Arial" w:hAnsi="Arial" w:cs="Arial"/>
          <w:spacing w:val="-1"/>
          <w:sz w:val="22"/>
          <w:szCs w:val="22"/>
        </w:rPr>
        <w:t>u</w:t>
      </w:r>
      <w:r w:rsidRPr="00456740">
        <w:rPr>
          <w:rFonts w:ascii="Arial" w:eastAsia="Arial" w:hAnsi="Arial" w:cs="Arial"/>
          <w:sz w:val="22"/>
          <w:szCs w:val="22"/>
        </w:rPr>
        <w:t>p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il</w:t>
      </w:r>
      <w:r w:rsidRPr="00456740">
        <w:rPr>
          <w:rFonts w:ascii="Arial" w:eastAsia="Arial" w:hAnsi="Arial" w:cs="Arial"/>
          <w:sz w:val="22"/>
          <w:szCs w:val="22"/>
        </w:rPr>
        <w:t>s</w:t>
      </w:r>
      <w:r w:rsidRPr="00456740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b</w:t>
      </w:r>
      <w:r w:rsidRPr="00456740">
        <w:rPr>
          <w:rFonts w:ascii="Arial" w:eastAsia="Arial" w:hAnsi="Arial" w:cs="Arial"/>
          <w:spacing w:val="-1"/>
          <w:sz w:val="22"/>
          <w:szCs w:val="22"/>
        </w:rPr>
        <w:t>ei</w:t>
      </w:r>
      <w:r w:rsidRPr="00456740">
        <w:rPr>
          <w:rFonts w:ascii="Arial" w:eastAsia="Arial" w:hAnsi="Arial" w:cs="Arial"/>
          <w:sz w:val="22"/>
          <w:szCs w:val="22"/>
        </w:rPr>
        <w:t>ng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-1"/>
          <w:sz w:val="22"/>
          <w:szCs w:val="22"/>
        </w:rPr>
        <w:t>t</w:t>
      </w:r>
      <w:r w:rsidRPr="00456740">
        <w:rPr>
          <w:rFonts w:ascii="Arial" w:eastAsia="Arial" w:hAnsi="Arial" w:cs="Arial"/>
          <w:spacing w:val="1"/>
          <w:sz w:val="22"/>
          <w:szCs w:val="22"/>
        </w:rPr>
        <w:t>r</w:t>
      </w:r>
      <w:r w:rsidRPr="00456740">
        <w:rPr>
          <w:rFonts w:ascii="Arial" w:eastAsia="Arial" w:hAnsi="Arial" w:cs="Arial"/>
          <w:sz w:val="22"/>
          <w:szCs w:val="22"/>
        </w:rPr>
        <w:t>e</w:t>
      </w:r>
      <w:r w:rsidRPr="00456740">
        <w:rPr>
          <w:rFonts w:ascii="Arial" w:eastAsia="Arial" w:hAnsi="Arial" w:cs="Arial"/>
          <w:spacing w:val="-1"/>
          <w:sz w:val="22"/>
          <w:szCs w:val="22"/>
        </w:rPr>
        <w:t>a</w:t>
      </w:r>
      <w:r w:rsidRPr="00456740">
        <w:rPr>
          <w:rFonts w:ascii="Arial" w:eastAsia="Arial" w:hAnsi="Arial" w:cs="Arial"/>
          <w:spacing w:val="1"/>
          <w:sz w:val="22"/>
          <w:szCs w:val="22"/>
        </w:rPr>
        <w:t>t</w:t>
      </w:r>
      <w:r w:rsidRPr="00456740">
        <w:rPr>
          <w:rFonts w:ascii="Arial" w:eastAsia="Arial" w:hAnsi="Arial" w:cs="Arial"/>
          <w:sz w:val="22"/>
          <w:szCs w:val="22"/>
        </w:rPr>
        <w:t>ed</w:t>
      </w:r>
      <w:r w:rsidRPr="00456740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-1"/>
          <w:sz w:val="22"/>
          <w:szCs w:val="22"/>
        </w:rPr>
        <w:t>l</w:t>
      </w:r>
      <w:r w:rsidRPr="00456740">
        <w:rPr>
          <w:rFonts w:ascii="Arial" w:eastAsia="Arial" w:hAnsi="Arial" w:cs="Arial"/>
          <w:sz w:val="22"/>
          <w:szCs w:val="22"/>
        </w:rPr>
        <w:t>ess</w:t>
      </w:r>
      <w:r w:rsidRPr="00456740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proofErr w:type="spellStart"/>
      <w:r w:rsidRPr="00456740">
        <w:rPr>
          <w:rFonts w:ascii="Arial" w:eastAsia="Arial" w:hAnsi="Arial" w:cs="Arial"/>
          <w:spacing w:val="1"/>
          <w:sz w:val="22"/>
          <w:szCs w:val="22"/>
        </w:rPr>
        <w:t>f</w:t>
      </w:r>
      <w:r w:rsidRPr="00456740">
        <w:rPr>
          <w:rFonts w:ascii="Arial" w:eastAsia="Arial" w:hAnsi="Arial" w:cs="Arial"/>
          <w:sz w:val="22"/>
          <w:szCs w:val="22"/>
        </w:rPr>
        <w:t>a</w:t>
      </w:r>
      <w:r w:rsidRPr="00456740">
        <w:rPr>
          <w:rFonts w:ascii="Arial" w:eastAsia="Arial" w:hAnsi="Arial" w:cs="Arial"/>
          <w:spacing w:val="-3"/>
          <w:sz w:val="22"/>
          <w:szCs w:val="22"/>
        </w:rPr>
        <w:t>v</w:t>
      </w:r>
      <w:r w:rsidRPr="00456740">
        <w:rPr>
          <w:rFonts w:ascii="Arial" w:eastAsia="Arial" w:hAnsi="Arial" w:cs="Arial"/>
          <w:sz w:val="22"/>
          <w:szCs w:val="22"/>
        </w:rPr>
        <w:t>o</w:t>
      </w:r>
      <w:r w:rsidRPr="00456740">
        <w:rPr>
          <w:rFonts w:ascii="Arial" w:eastAsia="Arial" w:hAnsi="Arial" w:cs="Arial"/>
          <w:spacing w:val="-1"/>
          <w:sz w:val="22"/>
          <w:szCs w:val="22"/>
        </w:rPr>
        <w:t>u</w:t>
      </w:r>
      <w:r w:rsidRPr="00456740">
        <w:rPr>
          <w:rFonts w:ascii="Arial" w:eastAsia="Arial" w:hAnsi="Arial" w:cs="Arial"/>
          <w:spacing w:val="1"/>
          <w:sz w:val="22"/>
          <w:szCs w:val="22"/>
        </w:rPr>
        <w:t>r</w:t>
      </w:r>
      <w:r w:rsidRPr="00456740">
        <w:rPr>
          <w:rFonts w:ascii="Arial" w:eastAsia="Arial" w:hAnsi="Arial" w:cs="Arial"/>
          <w:sz w:val="22"/>
          <w:szCs w:val="22"/>
        </w:rPr>
        <w:t>a</w:t>
      </w:r>
      <w:r w:rsidRPr="00456740">
        <w:rPr>
          <w:rFonts w:ascii="Arial" w:eastAsia="Arial" w:hAnsi="Arial" w:cs="Arial"/>
          <w:spacing w:val="-1"/>
          <w:sz w:val="22"/>
          <w:szCs w:val="22"/>
        </w:rPr>
        <w:t>bl</w:t>
      </w:r>
      <w:r w:rsidRPr="00456740">
        <w:rPr>
          <w:rFonts w:ascii="Arial" w:eastAsia="Arial" w:hAnsi="Arial" w:cs="Arial"/>
          <w:sz w:val="22"/>
          <w:szCs w:val="22"/>
        </w:rPr>
        <w:t>y</w:t>
      </w:r>
      <w:proofErr w:type="spellEnd"/>
      <w:r w:rsidRPr="00456740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1"/>
          <w:sz w:val="22"/>
          <w:szCs w:val="22"/>
        </w:rPr>
        <w:t>t</w:t>
      </w:r>
      <w:r w:rsidRPr="00456740">
        <w:rPr>
          <w:rFonts w:ascii="Arial" w:eastAsia="Arial" w:hAnsi="Arial" w:cs="Arial"/>
          <w:sz w:val="22"/>
          <w:szCs w:val="22"/>
        </w:rPr>
        <w:t>h</w:t>
      </w:r>
      <w:r w:rsidRPr="00456740">
        <w:rPr>
          <w:rFonts w:ascii="Arial" w:eastAsia="Arial" w:hAnsi="Arial" w:cs="Arial"/>
          <w:spacing w:val="-1"/>
          <w:sz w:val="22"/>
          <w:szCs w:val="22"/>
        </w:rPr>
        <w:t>a</w:t>
      </w:r>
      <w:r w:rsidRPr="00456740">
        <w:rPr>
          <w:rFonts w:ascii="Arial" w:eastAsia="Arial" w:hAnsi="Arial" w:cs="Arial"/>
          <w:sz w:val="22"/>
          <w:szCs w:val="22"/>
        </w:rPr>
        <w:t>n</w:t>
      </w:r>
    </w:p>
    <w:p w14:paraId="1762FF01" w14:textId="77777777" w:rsidR="0004647F" w:rsidRPr="00456740" w:rsidRDefault="00A734AC">
      <w:pPr>
        <w:spacing w:line="240" w:lineRule="exact"/>
        <w:ind w:left="206" w:right="4076"/>
        <w:jc w:val="center"/>
        <w:rPr>
          <w:rFonts w:ascii="Arial" w:eastAsia="Arial" w:hAnsi="Arial" w:cs="Arial"/>
          <w:sz w:val="22"/>
          <w:szCs w:val="22"/>
        </w:rPr>
      </w:pPr>
      <w:r w:rsidRPr="00456740">
        <w:rPr>
          <w:rFonts w:ascii="Arial" w:eastAsia="Arial" w:hAnsi="Arial" w:cs="Arial"/>
          <w:spacing w:val="1"/>
          <w:sz w:val="22"/>
          <w:szCs w:val="22"/>
        </w:rPr>
        <w:t>Ot</w:t>
      </w:r>
      <w:r w:rsidRPr="00456740">
        <w:rPr>
          <w:rFonts w:ascii="Arial" w:eastAsia="Arial" w:hAnsi="Arial" w:cs="Arial"/>
          <w:sz w:val="22"/>
          <w:szCs w:val="22"/>
        </w:rPr>
        <w:t>h</w:t>
      </w:r>
      <w:r w:rsidRPr="00456740">
        <w:rPr>
          <w:rFonts w:ascii="Arial" w:eastAsia="Arial" w:hAnsi="Arial" w:cs="Arial"/>
          <w:spacing w:val="-3"/>
          <w:sz w:val="22"/>
          <w:szCs w:val="22"/>
        </w:rPr>
        <w:t>e</w:t>
      </w:r>
      <w:r w:rsidRPr="00456740">
        <w:rPr>
          <w:rFonts w:ascii="Arial" w:eastAsia="Arial" w:hAnsi="Arial" w:cs="Arial"/>
          <w:spacing w:val="1"/>
          <w:sz w:val="22"/>
          <w:szCs w:val="22"/>
        </w:rPr>
        <w:t>r</w:t>
      </w:r>
      <w:r w:rsidRPr="00456740">
        <w:rPr>
          <w:rFonts w:ascii="Arial" w:eastAsia="Arial" w:hAnsi="Arial" w:cs="Arial"/>
          <w:sz w:val="22"/>
          <w:szCs w:val="22"/>
        </w:rPr>
        <w:t>s</w:t>
      </w:r>
      <w:r w:rsidRPr="00456740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1"/>
          <w:sz w:val="22"/>
          <w:szCs w:val="22"/>
        </w:rPr>
        <w:t>(</w:t>
      </w:r>
      <w:r w:rsidRPr="00456740">
        <w:rPr>
          <w:rFonts w:ascii="Arial" w:eastAsia="Arial" w:hAnsi="Arial" w:cs="Arial"/>
          <w:sz w:val="22"/>
          <w:szCs w:val="22"/>
        </w:rPr>
        <w:t>see</w:t>
      </w:r>
      <w:r w:rsidRPr="00456740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-1"/>
          <w:sz w:val="22"/>
          <w:szCs w:val="22"/>
        </w:rPr>
        <w:t>A</w:t>
      </w:r>
      <w:r w:rsidRPr="00456740">
        <w:rPr>
          <w:rFonts w:ascii="Arial" w:eastAsia="Arial" w:hAnsi="Arial" w:cs="Arial"/>
          <w:sz w:val="22"/>
          <w:szCs w:val="22"/>
        </w:rPr>
        <w:t>dmiss</w:t>
      </w:r>
      <w:r w:rsidRPr="00456740">
        <w:rPr>
          <w:rFonts w:ascii="Arial" w:eastAsia="Arial" w:hAnsi="Arial" w:cs="Arial"/>
          <w:spacing w:val="-2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o</w:t>
      </w:r>
      <w:r w:rsidRPr="00456740">
        <w:rPr>
          <w:rFonts w:ascii="Arial" w:eastAsia="Arial" w:hAnsi="Arial" w:cs="Arial"/>
          <w:spacing w:val="-3"/>
          <w:sz w:val="22"/>
          <w:szCs w:val="22"/>
        </w:rPr>
        <w:t>n</w:t>
      </w:r>
      <w:r w:rsidRPr="00456740">
        <w:rPr>
          <w:rFonts w:ascii="Arial" w:eastAsia="Arial" w:hAnsi="Arial" w:cs="Arial"/>
          <w:sz w:val="22"/>
          <w:szCs w:val="22"/>
        </w:rPr>
        <w:t>s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a</w:t>
      </w:r>
      <w:r w:rsidRPr="00456740">
        <w:rPr>
          <w:rFonts w:ascii="Arial" w:eastAsia="Arial" w:hAnsi="Arial" w:cs="Arial"/>
          <w:spacing w:val="-1"/>
          <w:sz w:val="22"/>
          <w:szCs w:val="22"/>
        </w:rPr>
        <w:t>n</w:t>
      </w:r>
      <w:r w:rsidRPr="00456740">
        <w:rPr>
          <w:rFonts w:ascii="Arial" w:eastAsia="Arial" w:hAnsi="Arial" w:cs="Arial"/>
          <w:sz w:val="22"/>
          <w:szCs w:val="22"/>
        </w:rPr>
        <w:t>d S</w:t>
      </w:r>
      <w:r w:rsidRPr="00456740">
        <w:rPr>
          <w:rFonts w:ascii="Arial" w:eastAsia="Arial" w:hAnsi="Arial" w:cs="Arial"/>
          <w:spacing w:val="-1"/>
          <w:sz w:val="22"/>
          <w:szCs w:val="22"/>
        </w:rPr>
        <w:t>EN</w:t>
      </w:r>
      <w:r w:rsidRPr="00456740">
        <w:rPr>
          <w:rFonts w:ascii="Arial" w:eastAsia="Arial" w:hAnsi="Arial" w:cs="Arial"/>
          <w:sz w:val="22"/>
          <w:szCs w:val="22"/>
        </w:rPr>
        <w:t>D</w:t>
      </w:r>
      <w:r w:rsidRPr="00456740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p</w:t>
      </w:r>
      <w:r w:rsidRPr="00456740">
        <w:rPr>
          <w:rFonts w:ascii="Arial" w:eastAsia="Arial" w:hAnsi="Arial" w:cs="Arial"/>
          <w:spacing w:val="-1"/>
          <w:sz w:val="22"/>
          <w:szCs w:val="22"/>
        </w:rPr>
        <w:t>oli</w:t>
      </w:r>
      <w:r w:rsidRPr="00456740">
        <w:rPr>
          <w:rFonts w:ascii="Arial" w:eastAsia="Arial" w:hAnsi="Arial" w:cs="Arial"/>
          <w:sz w:val="22"/>
          <w:szCs w:val="22"/>
        </w:rPr>
        <w:t>c</w:t>
      </w:r>
      <w:r w:rsidRPr="00456740">
        <w:rPr>
          <w:rFonts w:ascii="Arial" w:eastAsia="Arial" w:hAnsi="Arial" w:cs="Arial"/>
          <w:spacing w:val="-2"/>
          <w:sz w:val="22"/>
          <w:szCs w:val="22"/>
        </w:rPr>
        <w:t>y</w:t>
      </w:r>
      <w:r w:rsidRPr="00456740">
        <w:rPr>
          <w:rFonts w:ascii="Arial" w:eastAsia="Arial" w:hAnsi="Arial" w:cs="Arial"/>
          <w:sz w:val="22"/>
          <w:szCs w:val="22"/>
        </w:rPr>
        <w:t>)</w:t>
      </w:r>
    </w:p>
    <w:p w14:paraId="4BDD86A7" w14:textId="77777777" w:rsidR="0004647F" w:rsidRDefault="00A734AC">
      <w:pPr>
        <w:spacing w:before="1"/>
        <w:ind w:left="120" w:right="428"/>
        <w:jc w:val="both"/>
        <w:rPr>
          <w:rFonts w:ascii="Arial" w:eastAsia="Arial" w:hAnsi="Arial" w:cs="Arial"/>
          <w:sz w:val="22"/>
          <w:szCs w:val="22"/>
        </w:rPr>
      </w:pPr>
      <w:r w:rsidRPr="00456740">
        <w:rPr>
          <w:rFonts w:ascii="Arial" w:eastAsia="Arial" w:hAnsi="Arial" w:cs="Arial"/>
          <w:sz w:val="22"/>
          <w:szCs w:val="22"/>
        </w:rPr>
        <w:t>•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 w:rsidRPr="00456740">
        <w:rPr>
          <w:rFonts w:ascii="Arial" w:eastAsia="Arial" w:hAnsi="Arial" w:cs="Arial"/>
          <w:sz w:val="22"/>
          <w:szCs w:val="22"/>
        </w:rPr>
        <w:t>he</w:t>
      </w:r>
      <w:r w:rsidRPr="00456740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3"/>
          <w:sz w:val="22"/>
          <w:szCs w:val="22"/>
        </w:rPr>
        <w:t>f</w:t>
      </w:r>
      <w:r w:rsidRPr="00456740">
        <w:rPr>
          <w:rFonts w:ascii="Arial" w:eastAsia="Arial" w:hAnsi="Arial" w:cs="Arial"/>
          <w:sz w:val="22"/>
          <w:szCs w:val="22"/>
        </w:rPr>
        <w:t>ac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ili</w:t>
      </w:r>
      <w:r w:rsidRPr="00456740">
        <w:rPr>
          <w:rFonts w:ascii="Arial" w:eastAsia="Arial" w:hAnsi="Arial" w:cs="Arial"/>
          <w:spacing w:val="1"/>
          <w:sz w:val="22"/>
          <w:szCs w:val="22"/>
        </w:rPr>
        <w:t>t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es p</w:t>
      </w:r>
      <w:r w:rsidRPr="00456740">
        <w:rPr>
          <w:rFonts w:ascii="Arial" w:eastAsia="Arial" w:hAnsi="Arial" w:cs="Arial"/>
          <w:spacing w:val="-1"/>
          <w:sz w:val="22"/>
          <w:szCs w:val="22"/>
        </w:rPr>
        <w:t>r</w:t>
      </w:r>
      <w:r w:rsidRPr="00456740">
        <w:rPr>
          <w:rFonts w:ascii="Arial" w:eastAsia="Arial" w:hAnsi="Arial" w:cs="Arial"/>
          <w:sz w:val="22"/>
          <w:szCs w:val="22"/>
        </w:rPr>
        <w:t>o</w:t>
      </w:r>
      <w:r w:rsidRPr="00456740">
        <w:rPr>
          <w:rFonts w:ascii="Arial" w:eastAsia="Arial" w:hAnsi="Arial" w:cs="Arial"/>
          <w:spacing w:val="-3"/>
          <w:sz w:val="22"/>
          <w:szCs w:val="22"/>
        </w:rPr>
        <w:t>v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d</w:t>
      </w:r>
      <w:r w:rsidRPr="00456740">
        <w:rPr>
          <w:rFonts w:ascii="Arial" w:eastAsia="Arial" w:hAnsi="Arial" w:cs="Arial"/>
          <w:spacing w:val="-1"/>
          <w:sz w:val="22"/>
          <w:szCs w:val="22"/>
        </w:rPr>
        <w:t>e</w:t>
      </w:r>
      <w:r w:rsidRPr="00456740">
        <w:rPr>
          <w:rFonts w:ascii="Arial" w:eastAsia="Arial" w:hAnsi="Arial" w:cs="Arial"/>
          <w:sz w:val="22"/>
          <w:szCs w:val="22"/>
        </w:rPr>
        <w:t xml:space="preserve">d </w:t>
      </w:r>
      <w:r w:rsidRPr="00456740">
        <w:rPr>
          <w:rFonts w:ascii="Arial" w:eastAsia="Arial" w:hAnsi="Arial" w:cs="Arial"/>
          <w:spacing w:val="2"/>
          <w:sz w:val="22"/>
          <w:szCs w:val="22"/>
        </w:rPr>
        <w:t>t</w:t>
      </w:r>
      <w:r w:rsidRPr="00456740">
        <w:rPr>
          <w:rFonts w:ascii="Arial" w:eastAsia="Arial" w:hAnsi="Arial" w:cs="Arial"/>
          <w:sz w:val="22"/>
          <w:szCs w:val="22"/>
        </w:rPr>
        <w:t>o ass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st acc</w:t>
      </w:r>
      <w:r w:rsidRPr="00456740">
        <w:rPr>
          <w:rFonts w:ascii="Arial" w:eastAsia="Arial" w:hAnsi="Arial" w:cs="Arial"/>
          <w:spacing w:val="-1"/>
          <w:sz w:val="22"/>
          <w:szCs w:val="22"/>
        </w:rPr>
        <w:t>e</w:t>
      </w:r>
      <w:r w:rsidRPr="00456740">
        <w:rPr>
          <w:rFonts w:ascii="Arial" w:eastAsia="Arial" w:hAnsi="Arial" w:cs="Arial"/>
          <w:sz w:val="22"/>
          <w:szCs w:val="22"/>
        </w:rPr>
        <w:t>ss</w:t>
      </w:r>
      <w:r w:rsidRPr="00456740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3"/>
          <w:sz w:val="22"/>
          <w:szCs w:val="22"/>
        </w:rPr>
        <w:t>f</w:t>
      </w:r>
      <w:r w:rsidRPr="00456740">
        <w:rPr>
          <w:rFonts w:ascii="Arial" w:eastAsia="Arial" w:hAnsi="Arial" w:cs="Arial"/>
          <w:spacing w:val="-3"/>
          <w:sz w:val="22"/>
          <w:szCs w:val="22"/>
        </w:rPr>
        <w:t>o</w:t>
      </w:r>
      <w:r w:rsidRPr="00456740">
        <w:rPr>
          <w:rFonts w:ascii="Arial" w:eastAsia="Arial" w:hAnsi="Arial" w:cs="Arial"/>
          <w:sz w:val="22"/>
          <w:szCs w:val="22"/>
        </w:rPr>
        <w:t>r d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sa</w:t>
      </w:r>
      <w:r w:rsidRPr="00456740">
        <w:rPr>
          <w:rFonts w:ascii="Arial" w:eastAsia="Arial" w:hAnsi="Arial" w:cs="Arial"/>
          <w:spacing w:val="-1"/>
          <w:sz w:val="22"/>
          <w:szCs w:val="22"/>
        </w:rPr>
        <w:t>bl</w:t>
      </w:r>
      <w:r w:rsidRPr="00456740">
        <w:rPr>
          <w:rFonts w:ascii="Arial" w:eastAsia="Arial" w:hAnsi="Arial" w:cs="Arial"/>
          <w:sz w:val="22"/>
          <w:szCs w:val="22"/>
        </w:rPr>
        <w:t>ed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p</w:t>
      </w:r>
      <w:r w:rsidRPr="00456740">
        <w:rPr>
          <w:rFonts w:ascii="Arial" w:eastAsia="Arial" w:hAnsi="Arial" w:cs="Arial"/>
          <w:spacing w:val="-1"/>
          <w:sz w:val="22"/>
          <w:szCs w:val="22"/>
        </w:rPr>
        <w:t>u</w:t>
      </w:r>
      <w:r w:rsidRPr="00456740">
        <w:rPr>
          <w:rFonts w:ascii="Arial" w:eastAsia="Arial" w:hAnsi="Arial" w:cs="Arial"/>
          <w:sz w:val="22"/>
          <w:szCs w:val="22"/>
        </w:rPr>
        <w:t>p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il</w:t>
      </w:r>
      <w:r w:rsidRPr="00456740">
        <w:rPr>
          <w:rFonts w:ascii="Arial" w:eastAsia="Arial" w:hAnsi="Arial" w:cs="Arial"/>
          <w:sz w:val="22"/>
          <w:szCs w:val="22"/>
        </w:rPr>
        <w:t>s</w:t>
      </w:r>
      <w:r w:rsidRPr="00456740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1"/>
          <w:sz w:val="22"/>
          <w:szCs w:val="22"/>
        </w:rPr>
        <w:t>(</w:t>
      </w:r>
      <w:r w:rsidRPr="00456740">
        <w:rPr>
          <w:rFonts w:ascii="Arial" w:eastAsia="Arial" w:hAnsi="Arial" w:cs="Arial"/>
          <w:sz w:val="22"/>
          <w:szCs w:val="22"/>
        </w:rPr>
        <w:t>see</w:t>
      </w:r>
      <w:r w:rsidRPr="00456740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-1"/>
          <w:sz w:val="22"/>
          <w:szCs w:val="22"/>
        </w:rPr>
        <w:t>A</w:t>
      </w:r>
      <w:r w:rsidRPr="00456740">
        <w:rPr>
          <w:rFonts w:ascii="Arial" w:eastAsia="Arial" w:hAnsi="Arial" w:cs="Arial"/>
          <w:sz w:val="22"/>
          <w:szCs w:val="22"/>
        </w:rPr>
        <w:t>ccess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b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ili</w:t>
      </w:r>
      <w:r w:rsidRPr="00456740">
        <w:rPr>
          <w:rFonts w:ascii="Arial" w:eastAsia="Arial" w:hAnsi="Arial" w:cs="Arial"/>
          <w:spacing w:val="1"/>
          <w:sz w:val="22"/>
          <w:szCs w:val="22"/>
        </w:rPr>
        <w:t>t</w:t>
      </w:r>
      <w:r w:rsidRPr="00456740">
        <w:rPr>
          <w:rFonts w:ascii="Arial" w:eastAsia="Arial" w:hAnsi="Arial" w:cs="Arial"/>
          <w:sz w:val="22"/>
          <w:szCs w:val="22"/>
        </w:rPr>
        <w:t>y</w:t>
      </w:r>
      <w:r w:rsidRPr="00456740">
        <w:rPr>
          <w:rFonts w:ascii="Arial" w:eastAsia="Arial" w:hAnsi="Arial" w:cs="Arial"/>
          <w:spacing w:val="-1"/>
          <w:sz w:val="22"/>
          <w:szCs w:val="22"/>
        </w:rPr>
        <w:t xml:space="preserve"> Pl</w:t>
      </w:r>
      <w:r w:rsidRPr="00456740">
        <w:rPr>
          <w:rFonts w:ascii="Arial" w:eastAsia="Arial" w:hAnsi="Arial" w:cs="Arial"/>
          <w:sz w:val="22"/>
          <w:szCs w:val="22"/>
        </w:rPr>
        <w:t>a</w:t>
      </w:r>
      <w:r w:rsidRPr="00456740">
        <w:rPr>
          <w:rFonts w:ascii="Arial" w:eastAsia="Arial" w:hAnsi="Arial" w:cs="Arial"/>
          <w:spacing w:val="-1"/>
          <w:sz w:val="22"/>
          <w:szCs w:val="22"/>
        </w:rPr>
        <w:t>n</w:t>
      </w:r>
      <w:r w:rsidRPr="00456740">
        <w:rPr>
          <w:rFonts w:ascii="Arial" w:eastAsia="Arial" w:hAnsi="Arial" w:cs="Arial"/>
          <w:sz w:val="22"/>
          <w:szCs w:val="22"/>
        </w:rPr>
        <w:t>)</w:t>
      </w:r>
    </w:p>
    <w:p w14:paraId="0C83A4D7" w14:textId="77777777" w:rsidR="0004647F" w:rsidRDefault="0004647F">
      <w:pPr>
        <w:spacing w:before="3" w:line="100" w:lineRule="exact"/>
        <w:rPr>
          <w:sz w:val="10"/>
          <w:szCs w:val="10"/>
        </w:rPr>
      </w:pPr>
    </w:p>
    <w:p w14:paraId="31577C5C" w14:textId="77777777" w:rsidR="0004647F" w:rsidRDefault="0004647F">
      <w:pPr>
        <w:spacing w:line="200" w:lineRule="exact"/>
      </w:pPr>
    </w:p>
    <w:p w14:paraId="044AAE5E" w14:textId="77777777" w:rsidR="0004647F" w:rsidRDefault="0004647F">
      <w:pPr>
        <w:spacing w:line="200" w:lineRule="exact"/>
      </w:pPr>
    </w:p>
    <w:p w14:paraId="400FF090" w14:textId="77777777" w:rsidR="0004647F" w:rsidRDefault="00A734AC">
      <w:pPr>
        <w:ind w:left="120" w:right="463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z w:val="22"/>
          <w:szCs w:val="22"/>
        </w:rPr>
        <w:t>ar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rs</w:t>
      </w:r>
      <w:r>
        <w:rPr>
          <w:rFonts w:ascii="Arial" w:eastAsia="Arial" w:hAnsi="Arial" w:cs="Arial"/>
          <w:b/>
          <w:spacing w:val="-3"/>
          <w:sz w:val="22"/>
          <w:szCs w:val="22"/>
        </w:rPr>
        <w:t>h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ps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3"/>
          <w:sz w:val="22"/>
          <w:szCs w:val="22"/>
        </w:rPr>
        <w:t>w</w:t>
      </w:r>
      <w:r>
        <w:rPr>
          <w:rFonts w:ascii="Arial" w:eastAsia="Arial" w:hAnsi="Arial" w:cs="Arial"/>
          <w:b/>
          <w:spacing w:val="-1"/>
          <w:sz w:val="22"/>
          <w:szCs w:val="22"/>
        </w:rPr>
        <w:t>i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 e</w:t>
      </w:r>
      <w:r>
        <w:rPr>
          <w:rFonts w:ascii="Arial" w:eastAsia="Arial" w:hAnsi="Arial" w:cs="Arial"/>
          <w:b/>
          <w:spacing w:val="-3"/>
          <w:sz w:val="22"/>
          <w:szCs w:val="22"/>
        </w:rPr>
        <w:t>x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2"/>
          <w:sz w:val="22"/>
          <w:szCs w:val="22"/>
        </w:rPr>
        <w:t>r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l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-1"/>
          <w:sz w:val="22"/>
          <w:szCs w:val="22"/>
        </w:rPr>
        <w:t>g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pacing w:val="-3"/>
          <w:sz w:val="22"/>
          <w:szCs w:val="22"/>
        </w:rPr>
        <w:t>c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es</w:t>
      </w:r>
    </w:p>
    <w:p w14:paraId="3E8CA8CB" w14:textId="77777777" w:rsidR="0004647F" w:rsidRDefault="0004647F">
      <w:pPr>
        <w:spacing w:before="1" w:line="260" w:lineRule="exact"/>
        <w:rPr>
          <w:sz w:val="26"/>
          <w:szCs w:val="26"/>
        </w:rPr>
      </w:pPr>
    </w:p>
    <w:p w14:paraId="35343D7A" w14:textId="77777777" w:rsidR="0004647F" w:rsidRDefault="00A734AC">
      <w:pPr>
        <w:spacing w:line="240" w:lineRule="exact"/>
        <w:ind w:left="120" w:right="8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ses</w:t>
      </w:r>
      <w:proofErr w:type="spellEnd"/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ernal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ser</w:t>
      </w:r>
      <w:r>
        <w:rPr>
          <w:rFonts w:ascii="Arial" w:eastAsia="Arial" w:hAnsi="Arial" w:cs="Arial"/>
          <w:spacing w:val="-4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 ass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 i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, a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sess,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2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D.</w:t>
      </w:r>
    </w:p>
    <w:p w14:paraId="302740F8" w14:textId="77777777" w:rsidR="0004647F" w:rsidRDefault="0004647F">
      <w:pPr>
        <w:spacing w:before="10" w:line="240" w:lineRule="exact"/>
        <w:rPr>
          <w:sz w:val="24"/>
          <w:szCs w:val="24"/>
        </w:rPr>
      </w:pPr>
    </w:p>
    <w:p w14:paraId="6CF44727" w14:textId="77777777" w:rsidR="002F6791" w:rsidRDefault="00A734AC" w:rsidP="002F6791">
      <w:pPr>
        <w:ind w:left="120" w:right="86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5"/>
          <w:sz w:val="22"/>
          <w:szCs w:val="22"/>
        </w:rPr>
        <w:lastRenderedPageBreak/>
        <w:t>W</w:t>
      </w:r>
      <w:r>
        <w:rPr>
          <w:rFonts w:ascii="Arial" w:eastAsia="Arial" w:hAnsi="Arial" w:cs="Arial"/>
          <w:spacing w:val="-3"/>
          <w:sz w:val="22"/>
          <w:szCs w:val="22"/>
        </w:rPr>
        <w:t>he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cess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 w:rsidR="00F56B62">
        <w:rPr>
          <w:rFonts w:ascii="Arial" w:eastAsia="Arial" w:hAnsi="Arial" w:cs="Arial"/>
          <w:spacing w:val="1"/>
          <w:sz w:val="22"/>
          <w:szCs w:val="22"/>
        </w:rPr>
        <w:t xml:space="preserve">will request involvement </w:t>
      </w:r>
      <w:r w:rsidR="009B1C55">
        <w:rPr>
          <w:rFonts w:ascii="Arial" w:eastAsia="Arial" w:hAnsi="Arial" w:cs="Arial"/>
          <w:spacing w:val="1"/>
          <w:sz w:val="22"/>
          <w:szCs w:val="22"/>
        </w:rPr>
        <w:t>from support services, such as</w:t>
      </w:r>
      <w:r w:rsidR="009B1C55">
        <w:rPr>
          <w:rFonts w:ascii="Arial" w:eastAsia="Arial" w:hAnsi="Arial" w:cs="Arial"/>
          <w:sz w:val="22"/>
          <w:szCs w:val="22"/>
        </w:rPr>
        <w:t xml:space="preserve"> </w:t>
      </w:r>
      <w:r w:rsidR="00D65B80"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u</w:t>
      </w:r>
      <w:r>
        <w:rPr>
          <w:rFonts w:ascii="Arial" w:eastAsia="Arial" w:hAnsi="Arial" w:cs="Arial"/>
          <w:position w:val="-1"/>
          <w:sz w:val="22"/>
          <w:szCs w:val="22"/>
        </w:rPr>
        <w:t>cati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a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l </w:t>
      </w:r>
      <w:r w:rsidR="00D65B80">
        <w:rPr>
          <w:rFonts w:ascii="Arial" w:eastAsia="Arial" w:hAnsi="Arial" w:cs="Arial"/>
          <w:position w:val="-1"/>
          <w:sz w:val="22"/>
          <w:szCs w:val="22"/>
        </w:rPr>
        <w:t>P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y</w:t>
      </w:r>
      <w:r>
        <w:rPr>
          <w:rFonts w:ascii="Arial" w:eastAsia="Arial" w:hAnsi="Arial" w:cs="Arial"/>
          <w:position w:val="-1"/>
          <w:sz w:val="22"/>
          <w:szCs w:val="22"/>
        </w:rPr>
        <w:t>ch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ol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 w:rsidR="009B1C55">
        <w:rPr>
          <w:rFonts w:ascii="Arial" w:eastAsia="Arial" w:hAnsi="Arial" w:cs="Arial"/>
          <w:sz w:val="22"/>
          <w:szCs w:val="22"/>
        </w:rPr>
        <w:t xml:space="preserve">, </w:t>
      </w:r>
      <w:r w:rsidR="00D65B80"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ech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D65B80"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 w:rsidR="009B1C55">
        <w:rPr>
          <w:rFonts w:ascii="Arial" w:eastAsia="Arial" w:hAnsi="Arial" w:cs="Arial"/>
          <w:sz w:val="22"/>
          <w:szCs w:val="22"/>
        </w:rPr>
        <w:t xml:space="preserve">, </w:t>
      </w:r>
      <w:r w:rsidR="00D65B80">
        <w:rPr>
          <w:rFonts w:ascii="Arial" w:eastAsia="Arial" w:hAnsi="Arial" w:cs="Arial"/>
          <w:position w:val="-1"/>
          <w:sz w:val="22"/>
          <w:szCs w:val="22"/>
        </w:rPr>
        <w:t>Occupational Therapists</w:t>
      </w:r>
      <w:r w:rsidR="00D65B80">
        <w:rPr>
          <w:rFonts w:ascii="Arial" w:eastAsia="Arial" w:hAnsi="Arial" w:cs="Arial"/>
          <w:sz w:val="22"/>
          <w:szCs w:val="22"/>
        </w:rPr>
        <w:t xml:space="preserve"> and the</w:t>
      </w:r>
      <w:r w:rsidR="009B1C55">
        <w:rPr>
          <w:rFonts w:ascii="Arial" w:eastAsia="Arial" w:hAnsi="Arial" w:cs="Arial"/>
          <w:sz w:val="22"/>
          <w:szCs w:val="22"/>
        </w:rPr>
        <w:t xml:space="preserve"> </w:t>
      </w:r>
      <w:r w:rsidR="00D65B80">
        <w:rPr>
          <w:rFonts w:ascii="Arial" w:eastAsia="Arial" w:hAnsi="Arial" w:cs="Arial"/>
          <w:sz w:val="22"/>
          <w:szCs w:val="22"/>
        </w:rPr>
        <w:t>Child Adolescent Mental Health Service (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A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s</w:t>
      </w:r>
      <w:r w:rsidR="00D65B80">
        <w:rPr>
          <w:rFonts w:ascii="Arial" w:eastAsia="Arial" w:hAnsi="Arial" w:cs="Arial"/>
          <w:sz w:val="22"/>
          <w:szCs w:val="22"/>
        </w:rPr>
        <w:t xml:space="preserve">). </w:t>
      </w:r>
    </w:p>
    <w:p w14:paraId="725A93EF" w14:textId="77777777" w:rsidR="002F6791" w:rsidRDefault="002F6791" w:rsidP="002F6791">
      <w:pPr>
        <w:ind w:left="120" w:right="86"/>
        <w:rPr>
          <w:rFonts w:ascii="Arial" w:eastAsia="Arial" w:hAnsi="Arial" w:cs="Arial"/>
          <w:spacing w:val="1"/>
          <w:sz w:val="22"/>
          <w:szCs w:val="22"/>
        </w:rPr>
      </w:pPr>
    </w:p>
    <w:p w14:paraId="17EA1FE7" w14:textId="77777777" w:rsidR="0004647F" w:rsidRDefault="00A734AC" w:rsidP="002F6791">
      <w:pPr>
        <w:ind w:left="120" w:right="86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 add</w:t>
      </w:r>
      <w:r>
        <w:rPr>
          <w:rFonts w:ascii="Arial" w:eastAsia="Arial" w:hAnsi="Arial" w:cs="Arial"/>
          <w:spacing w:val="-2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ks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i</w:t>
      </w:r>
      <w:r>
        <w:rPr>
          <w:rFonts w:ascii="Arial" w:eastAsia="Arial" w:hAnsi="Arial" w:cs="Arial"/>
          <w:sz w:val="22"/>
          <w:szCs w:val="22"/>
        </w:rPr>
        <w:t>n 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ace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4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proofErr w:type="spellEnd"/>
      <w:r>
        <w:rPr>
          <w:rFonts w:ascii="Arial" w:eastAsia="Arial" w:hAnsi="Arial" w:cs="Arial"/>
          <w:sz w:val="22"/>
          <w:szCs w:val="22"/>
        </w:rPr>
        <w:t>:</w:t>
      </w:r>
    </w:p>
    <w:p w14:paraId="0BD69FF0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he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Loc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a</w:t>
      </w:r>
      <w:r>
        <w:rPr>
          <w:rFonts w:ascii="Arial" w:eastAsia="Arial" w:hAnsi="Arial" w:cs="Arial"/>
          <w:position w:val="-1"/>
          <w:sz w:val="22"/>
          <w:szCs w:val="22"/>
        </w:rPr>
        <w:t>l Auth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y</w:t>
      </w:r>
    </w:p>
    <w:p w14:paraId="43C26472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u</w:t>
      </w:r>
      <w:r>
        <w:rPr>
          <w:rFonts w:ascii="Arial" w:eastAsia="Arial" w:hAnsi="Arial" w:cs="Arial"/>
          <w:position w:val="-1"/>
          <w:sz w:val="22"/>
          <w:szCs w:val="22"/>
        </w:rPr>
        <w:t>cati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4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7"/>
          <w:position w:val="-1"/>
          <w:sz w:val="22"/>
          <w:szCs w:val="22"/>
        </w:rPr>
        <w:t>W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el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O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ff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c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r</w:t>
      </w:r>
    </w:p>
    <w:p w14:paraId="13945457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S</w:t>
      </w:r>
      <w:r>
        <w:rPr>
          <w:rFonts w:ascii="Arial" w:eastAsia="Arial" w:hAnsi="Arial" w:cs="Arial"/>
          <w:position w:val="-1"/>
          <w:sz w:val="22"/>
          <w:szCs w:val="22"/>
        </w:rPr>
        <w:t>oc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S</w:t>
      </w:r>
      <w:r>
        <w:rPr>
          <w:rFonts w:ascii="Arial" w:eastAsia="Arial" w:hAnsi="Arial" w:cs="Arial"/>
          <w:position w:val="-1"/>
          <w:sz w:val="22"/>
          <w:szCs w:val="22"/>
        </w:rPr>
        <w:t>er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ces</w:t>
      </w:r>
    </w:p>
    <w:p w14:paraId="3C7448CD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EY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FS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nt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on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a</w:t>
      </w:r>
      <w:r>
        <w:rPr>
          <w:rFonts w:ascii="Arial" w:eastAsia="Arial" w:hAnsi="Arial" w:cs="Arial"/>
          <w:position w:val="-1"/>
          <w:sz w:val="22"/>
          <w:szCs w:val="22"/>
        </w:rPr>
        <w:t>m</w:t>
      </w:r>
    </w:p>
    <w:p w14:paraId="5419A6FB" w14:textId="77777777" w:rsidR="0004647F" w:rsidRDefault="0004647F">
      <w:pPr>
        <w:spacing w:before="9" w:line="240" w:lineRule="exact"/>
        <w:rPr>
          <w:sz w:val="24"/>
          <w:szCs w:val="24"/>
        </w:rPr>
      </w:pPr>
    </w:p>
    <w:p w14:paraId="7727C219" w14:textId="77777777" w:rsidR="0004647F" w:rsidRDefault="00A734AC">
      <w:pPr>
        <w:ind w:left="120" w:right="594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ll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at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on of</w:t>
      </w: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res</w:t>
      </w:r>
      <w:r>
        <w:rPr>
          <w:rFonts w:ascii="Arial" w:eastAsia="Arial" w:hAnsi="Arial" w:cs="Arial"/>
          <w:b/>
          <w:spacing w:val="-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urc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s</w:t>
      </w:r>
    </w:p>
    <w:p w14:paraId="4B4E2DE5" w14:textId="77777777" w:rsidR="0004647F" w:rsidRDefault="0004647F">
      <w:pPr>
        <w:spacing w:before="16" w:line="240" w:lineRule="exact"/>
        <w:rPr>
          <w:sz w:val="24"/>
          <w:szCs w:val="24"/>
        </w:rPr>
      </w:pPr>
    </w:p>
    <w:p w14:paraId="11438AED" w14:textId="77777777" w:rsidR="0004647F" w:rsidRDefault="00A734AC">
      <w:pPr>
        <w:ind w:left="120" w:right="8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 w:rsidR="00F66DDB"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urces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ate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es set 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oli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14:paraId="67356CAE" w14:textId="77777777" w:rsidR="0004647F" w:rsidRDefault="0004647F">
      <w:pPr>
        <w:spacing w:before="8" w:line="160" w:lineRule="exact"/>
        <w:rPr>
          <w:sz w:val="16"/>
          <w:szCs w:val="16"/>
        </w:rPr>
      </w:pPr>
    </w:p>
    <w:p w14:paraId="07972D1A" w14:textId="77777777" w:rsidR="0004647F" w:rsidRDefault="0004647F">
      <w:pPr>
        <w:spacing w:line="200" w:lineRule="exact"/>
      </w:pPr>
    </w:p>
    <w:p w14:paraId="4DA9E269" w14:textId="77777777" w:rsidR="0004647F" w:rsidRDefault="00A734AC">
      <w:pPr>
        <w:ind w:left="120" w:right="413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2"/>
          <w:sz w:val="22"/>
          <w:szCs w:val="22"/>
        </w:rPr>
        <w:t>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2"/>
          <w:sz w:val="22"/>
          <w:szCs w:val="22"/>
        </w:rPr>
        <w:t>f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c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-2"/>
          <w:sz w:val="22"/>
          <w:szCs w:val="22"/>
        </w:rPr>
        <w:t>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, a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-2"/>
          <w:sz w:val="22"/>
          <w:szCs w:val="22"/>
        </w:rPr>
        <w:t>m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t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p</w:t>
      </w:r>
      <w:r>
        <w:rPr>
          <w:rFonts w:ascii="Arial" w:eastAsia="Arial" w:hAnsi="Arial" w:cs="Arial"/>
          <w:b/>
          <w:sz w:val="22"/>
          <w:szCs w:val="22"/>
        </w:rPr>
        <w:t>ro</w:t>
      </w:r>
      <w:r>
        <w:rPr>
          <w:rFonts w:ascii="Arial" w:eastAsia="Arial" w:hAnsi="Arial" w:cs="Arial"/>
          <w:b/>
          <w:spacing w:val="-3"/>
          <w:sz w:val="22"/>
          <w:szCs w:val="22"/>
        </w:rPr>
        <w:t>v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sion</w:t>
      </w:r>
    </w:p>
    <w:p w14:paraId="095FB72E" w14:textId="77777777" w:rsidR="0004647F" w:rsidRDefault="0004647F">
      <w:pPr>
        <w:spacing w:before="16" w:line="240" w:lineRule="exact"/>
        <w:rPr>
          <w:sz w:val="24"/>
          <w:szCs w:val="24"/>
        </w:rPr>
      </w:pPr>
    </w:p>
    <w:p w14:paraId="38031BCE" w14:textId="77777777" w:rsidR="0004647F" w:rsidRDefault="00A734AC">
      <w:pPr>
        <w:ind w:left="120" w:right="7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="00F66DDB">
        <w:rPr>
          <w:rFonts w:ascii="Arial" w:eastAsia="Arial" w:hAnsi="Arial" w:cs="Arial"/>
          <w:spacing w:val="-1"/>
          <w:sz w:val="22"/>
          <w:szCs w:val="22"/>
        </w:rPr>
        <w:t>our school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ve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ol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sc</w:t>
      </w:r>
      <w:r>
        <w:rPr>
          <w:rFonts w:ascii="Arial" w:eastAsia="Arial" w:hAnsi="Arial" w:cs="Arial"/>
          <w:spacing w:val="2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proach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 w:rsidR="00F66DDB"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oli</w:t>
      </w:r>
      <w:r>
        <w:rPr>
          <w:rFonts w:ascii="Arial" w:eastAsia="Arial" w:hAnsi="Arial" w:cs="Arial"/>
          <w:spacing w:val="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y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prac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pil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2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 w:rsidR="00F66DDB"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are,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ar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prac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>e,</w:t>
      </w:r>
      <w:r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ed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s.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ery ef</w:t>
      </w:r>
      <w:r>
        <w:rPr>
          <w:rFonts w:ascii="Arial" w:eastAsia="Arial" w:hAnsi="Arial" w:cs="Arial"/>
          <w:spacing w:val="4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sure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y 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4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acc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ur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um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ects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7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k 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os</w:t>
      </w:r>
      <w:r>
        <w:rPr>
          <w:rFonts w:ascii="Arial" w:eastAsia="Arial" w:hAnsi="Arial" w:cs="Arial"/>
          <w:spacing w:val="-1"/>
          <w:sz w:val="22"/>
          <w:szCs w:val="22"/>
        </w:rPr>
        <w:t>el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order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sure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.</w:t>
      </w:r>
    </w:p>
    <w:p w14:paraId="6A4E7B3C" w14:textId="77777777" w:rsidR="0004647F" w:rsidRDefault="0004647F">
      <w:pPr>
        <w:spacing w:before="18" w:line="240" w:lineRule="exact"/>
        <w:rPr>
          <w:sz w:val="24"/>
          <w:szCs w:val="24"/>
        </w:rPr>
      </w:pPr>
    </w:p>
    <w:p w14:paraId="5FDA9EFC" w14:textId="77777777" w:rsidR="0004647F" w:rsidRDefault="00A734AC">
      <w:pPr>
        <w:spacing w:line="240" w:lineRule="exact"/>
        <w:ind w:left="120" w:right="8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actice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 w:rsidR="005A6550">
        <w:rPr>
          <w:rFonts w:ascii="Arial" w:eastAsia="Arial" w:hAnsi="Arial" w:cs="Arial"/>
          <w:sz w:val="22"/>
          <w:szCs w:val="22"/>
        </w:rPr>
        <w:t>15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are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 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spec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 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 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s.</w:t>
      </w:r>
    </w:p>
    <w:p w14:paraId="611222DB" w14:textId="77777777" w:rsidR="0004647F" w:rsidRDefault="0004647F">
      <w:pPr>
        <w:spacing w:before="10" w:line="240" w:lineRule="exact"/>
        <w:rPr>
          <w:sz w:val="24"/>
          <w:szCs w:val="24"/>
        </w:rPr>
      </w:pPr>
    </w:p>
    <w:p w14:paraId="0FD00853" w14:textId="77777777" w:rsidR="0004647F" w:rsidRDefault="00A734AC">
      <w:pPr>
        <w:ind w:left="120" w:right="7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Al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3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3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pacing w:val="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d,</w:t>
      </w:r>
      <w:r>
        <w:rPr>
          <w:rFonts w:ascii="Arial" w:eastAsia="Arial" w:hAnsi="Arial" w:cs="Arial"/>
          <w:spacing w:val="3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n </w:t>
      </w:r>
      <w:r w:rsidRPr="0037208C">
        <w:rPr>
          <w:rFonts w:ascii="Arial" w:eastAsia="Arial" w:hAnsi="Arial" w:cs="Arial"/>
          <w:spacing w:val="-1"/>
          <w:sz w:val="22"/>
          <w:szCs w:val="22"/>
        </w:rPr>
        <w:t>wi</w:t>
      </w:r>
      <w:r w:rsidRPr="0037208C">
        <w:rPr>
          <w:rFonts w:ascii="Arial" w:eastAsia="Arial" w:hAnsi="Arial" w:cs="Arial"/>
          <w:spacing w:val="1"/>
          <w:sz w:val="22"/>
          <w:szCs w:val="22"/>
        </w:rPr>
        <w:t>t</w:t>
      </w:r>
      <w:r w:rsidRPr="0037208C">
        <w:rPr>
          <w:rFonts w:ascii="Arial" w:eastAsia="Arial" w:hAnsi="Arial" w:cs="Arial"/>
          <w:sz w:val="22"/>
          <w:szCs w:val="22"/>
        </w:rPr>
        <w:t>h</w:t>
      </w:r>
      <w:r w:rsidRPr="0037208C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37208C">
        <w:rPr>
          <w:rFonts w:ascii="Arial" w:eastAsia="Arial" w:hAnsi="Arial" w:cs="Arial"/>
          <w:spacing w:val="1"/>
          <w:sz w:val="22"/>
          <w:szCs w:val="22"/>
        </w:rPr>
        <w:t>t</w:t>
      </w:r>
      <w:r w:rsidRPr="0037208C">
        <w:rPr>
          <w:rFonts w:ascii="Arial" w:eastAsia="Arial" w:hAnsi="Arial" w:cs="Arial"/>
          <w:sz w:val="22"/>
          <w:szCs w:val="22"/>
        </w:rPr>
        <w:t xml:space="preserve">he </w:t>
      </w:r>
      <w:r w:rsidRPr="0037208C">
        <w:rPr>
          <w:rFonts w:ascii="Arial" w:eastAsia="Arial" w:hAnsi="Arial" w:cs="Arial"/>
          <w:spacing w:val="-1"/>
          <w:sz w:val="22"/>
          <w:szCs w:val="22"/>
        </w:rPr>
        <w:t>SEND</w:t>
      </w:r>
      <w:r w:rsidRPr="0037208C">
        <w:rPr>
          <w:rFonts w:ascii="Arial" w:eastAsia="Arial" w:hAnsi="Arial" w:cs="Arial"/>
          <w:spacing w:val="-3"/>
          <w:sz w:val="22"/>
          <w:szCs w:val="22"/>
        </w:rPr>
        <w:t>C</w:t>
      </w:r>
      <w:r w:rsidRPr="0037208C">
        <w:rPr>
          <w:rFonts w:ascii="Arial" w:eastAsia="Arial" w:hAnsi="Arial" w:cs="Arial"/>
          <w:spacing w:val="3"/>
          <w:sz w:val="22"/>
          <w:szCs w:val="22"/>
        </w:rPr>
        <w:t>O</w:t>
      </w:r>
      <w:r w:rsidRPr="0037208C"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sure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th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se 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 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ff</w:t>
      </w:r>
      <w:r>
        <w:rPr>
          <w:rFonts w:ascii="Arial" w:eastAsia="Arial" w:hAnsi="Arial" w:cs="Arial"/>
          <w:sz w:val="22"/>
          <w:szCs w:val="22"/>
        </w:rPr>
        <w:t>ere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 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e.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sses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 process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by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2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7"/>
          <w:sz w:val="22"/>
          <w:szCs w:val="22"/>
        </w:rPr>
        <w:t>W</w:t>
      </w:r>
      <w:r>
        <w:rPr>
          <w:rFonts w:ascii="Arial" w:eastAsia="Arial" w:hAnsi="Arial" w:cs="Arial"/>
          <w:spacing w:val="-3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ot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gress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or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z w:val="22"/>
          <w:szCs w:val="22"/>
        </w:rPr>
        <w:t>ND 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.</w:t>
      </w:r>
    </w:p>
    <w:p w14:paraId="3ADC06AF" w14:textId="77777777" w:rsidR="0004647F" w:rsidRDefault="0004647F">
      <w:pPr>
        <w:spacing w:before="1" w:line="160" w:lineRule="exact"/>
        <w:rPr>
          <w:sz w:val="17"/>
          <w:szCs w:val="17"/>
        </w:rPr>
      </w:pPr>
    </w:p>
    <w:p w14:paraId="25F939B3" w14:textId="77777777" w:rsidR="0004647F" w:rsidRDefault="0004647F">
      <w:pPr>
        <w:spacing w:line="200" w:lineRule="exact"/>
      </w:pPr>
    </w:p>
    <w:p w14:paraId="65273E80" w14:textId="77777777" w:rsidR="0004647F" w:rsidRDefault="00A734AC">
      <w:pPr>
        <w:ind w:left="120" w:right="542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ar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y</w:t>
      </w:r>
      <w:r>
        <w:rPr>
          <w:rFonts w:ascii="Arial" w:eastAsia="Arial" w:hAnsi="Arial" w:cs="Arial"/>
          <w:b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nt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2"/>
          <w:sz w:val="22"/>
          <w:szCs w:val="22"/>
        </w:rPr>
        <w:t>f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c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-2"/>
          <w:sz w:val="22"/>
          <w:szCs w:val="22"/>
        </w:rPr>
        <w:t>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on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f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EN</w:t>
      </w:r>
      <w:r>
        <w:rPr>
          <w:rFonts w:ascii="Arial" w:eastAsia="Arial" w:hAnsi="Arial" w:cs="Arial"/>
          <w:b/>
          <w:sz w:val="22"/>
          <w:szCs w:val="22"/>
        </w:rPr>
        <w:t>D</w:t>
      </w:r>
    </w:p>
    <w:p w14:paraId="2D95905D" w14:textId="77777777" w:rsidR="0004647F" w:rsidRDefault="0004647F">
      <w:pPr>
        <w:spacing w:before="1" w:line="260" w:lineRule="exact"/>
        <w:rPr>
          <w:sz w:val="26"/>
          <w:szCs w:val="26"/>
        </w:rPr>
      </w:pPr>
    </w:p>
    <w:p w14:paraId="5DD00DC9" w14:textId="77777777" w:rsidR="00BB7A57" w:rsidRDefault="00A734AC" w:rsidP="00BB7A57">
      <w:pPr>
        <w:spacing w:line="240" w:lineRule="exact"/>
        <w:ind w:left="120" w:right="81"/>
        <w:jc w:val="both"/>
        <w:rPr>
          <w:rFonts w:ascii="Arial" w:eastAsia="Arial" w:hAnsi="Arial" w:cs="Arial"/>
          <w:spacing w:val="2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arly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 w:rsidR="00D4487E"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pri</w:t>
      </w:r>
      <w:r>
        <w:rPr>
          <w:rFonts w:ascii="Arial" w:eastAsia="Arial" w:hAnsi="Arial" w:cs="Arial"/>
          <w:spacing w:val="1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BB7A57">
        <w:rPr>
          <w:rFonts w:ascii="Arial" w:eastAsia="Arial" w:hAnsi="Arial" w:cs="Arial"/>
          <w:spacing w:val="2"/>
          <w:sz w:val="22"/>
          <w:szCs w:val="22"/>
        </w:rPr>
        <w:t xml:space="preserve">will </w:t>
      </w:r>
      <w:r w:rsidR="00BB7A57">
        <w:rPr>
          <w:rFonts w:ascii="Arial" w:eastAsia="Arial" w:hAnsi="Arial" w:cs="Arial"/>
          <w:sz w:val="22"/>
          <w:szCs w:val="22"/>
        </w:rPr>
        <w:t>asc</w:t>
      </w:r>
      <w:r w:rsidR="00BB7A57">
        <w:rPr>
          <w:rFonts w:ascii="Arial" w:eastAsia="Arial" w:hAnsi="Arial" w:cs="Arial"/>
          <w:spacing w:val="-2"/>
          <w:sz w:val="22"/>
          <w:szCs w:val="22"/>
        </w:rPr>
        <w:t>e</w:t>
      </w:r>
      <w:r w:rsidR="00BB7A57">
        <w:rPr>
          <w:rFonts w:ascii="Arial" w:eastAsia="Arial" w:hAnsi="Arial" w:cs="Arial"/>
          <w:spacing w:val="1"/>
          <w:sz w:val="22"/>
          <w:szCs w:val="22"/>
        </w:rPr>
        <w:t>rt</w:t>
      </w:r>
      <w:r w:rsidR="00BB7A57">
        <w:rPr>
          <w:rFonts w:ascii="Arial" w:eastAsia="Arial" w:hAnsi="Arial" w:cs="Arial"/>
          <w:sz w:val="22"/>
          <w:szCs w:val="22"/>
        </w:rPr>
        <w:t>a</w:t>
      </w:r>
      <w:r w:rsidR="00BB7A57">
        <w:rPr>
          <w:rFonts w:ascii="Arial" w:eastAsia="Arial" w:hAnsi="Arial" w:cs="Arial"/>
          <w:spacing w:val="-1"/>
          <w:sz w:val="22"/>
          <w:szCs w:val="22"/>
        </w:rPr>
        <w:t>i</w:t>
      </w:r>
      <w:r w:rsidR="00BB7A57">
        <w:rPr>
          <w:rFonts w:ascii="Arial" w:eastAsia="Arial" w:hAnsi="Arial" w:cs="Arial"/>
          <w:sz w:val="22"/>
          <w:szCs w:val="22"/>
        </w:rPr>
        <w:t>n</w:t>
      </w:r>
      <w:r w:rsidR="00BB7A57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BB7A57">
        <w:rPr>
          <w:rFonts w:ascii="Arial" w:eastAsia="Arial" w:hAnsi="Arial" w:cs="Arial"/>
          <w:spacing w:val="-3"/>
          <w:sz w:val="22"/>
          <w:szCs w:val="22"/>
        </w:rPr>
        <w:t>p</w:t>
      </w:r>
      <w:r w:rsidR="00BB7A57">
        <w:rPr>
          <w:rFonts w:ascii="Arial" w:eastAsia="Arial" w:hAnsi="Arial" w:cs="Arial"/>
          <w:sz w:val="22"/>
          <w:szCs w:val="22"/>
        </w:rPr>
        <w:t>u</w:t>
      </w:r>
      <w:r w:rsidR="00BB7A57">
        <w:rPr>
          <w:rFonts w:ascii="Arial" w:eastAsia="Arial" w:hAnsi="Arial" w:cs="Arial"/>
          <w:spacing w:val="-1"/>
          <w:sz w:val="22"/>
          <w:szCs w:val="22"/>
        </w:rPr>
        <w:t>pi</w:t>
      </w:r>
      <w:r w:rsidR="00BB7A57">
        <w:rPr>
          <w:rFonts w:ascii="Arial" w:eastAsia="Arial" w:hAnsi="Arial" w:cs="Arial"/>
          <w:sz w:val="22"/>
          <w:szCs w:val="22"/>
        </w:rPr>
        <w:t>l progress</w:t>
      </w:r>
      <w:r w:rsidR="00BB7A57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="00BB7A57">
        <w:rPr>
          <w:rFonts w:ascii="Arial" w:eastAsia="Arial" w:hAnsi="Arial" w:cs="Arial"/>
          <w:spacing w:val="1"/>
          <w:sz w:val="22"/>
          <w:szCs w:val="22"/>
        </w:rPr>
        <w:t>t</w:t>
      </w:r>
      <w:r w:rsidR="00BB7A57">
        <w:rPr>
          <w:rFonts w:ascii="Arial" w:eastAsia="Arial" w:hAnsi="Arial" w:cs="Arial"/>
          <w:spacing w:val="-3"/>
          <w:sz w:val="22"/>
          <w:szCs w:val="22"/>
        </w:rPr>
        <w:t>h</w:t>
      </w:r>
      <w:r w:rsidR="00BB7A57">
        <w:rPr>
          <w:rFonts w:ascii="Arial" w:eastAsia="Arial" w:hAnsi="Arial" w:cs="Arial"/>
          <w:spacing w:val="1"/>
          <w:sz w:val="22"/>
          <w:szCs w:val="22"/>
        </w:rPr>
        <w:t>r</w:t>
      </w:r>
      <w:r w:rsidR="00BB7A57">
        <w:rPr>
          <w:rFonts w:ascii="Arial" w:eastAsia="Arial" w:hAnsi="Arial" w:cs="Arial"/>
          <w:sz w:val="22"/>
          <w:szCs w:val="22"/>
        </w:rPr>
        <w:t>o</w:t>
      </w:r>
      <w:r w:rsidR="00BB7A57">
        <w:rPr>
          <w:rFonts w:ascii="Arial" w:eastAsia="Arial" w:hAnsi="Arial" w:cs="Arial"/>
          <w:spacing w:val="-3"/>
          <w:sz w:val="22"/>
          <w:szCs w:val="22"/>
        </w:rPr>
        <w:t>u</w:t>
      </w:r>
      <w:r w:rsidR="00BB7A57">
        <w:rPr>
          <w:rFonts w:ascii="Arial" w:eastAsia="Arial" w:hAnsi="Arial" w:cs="Arial"/>
          <w:spacing w:val="2"/>
          <w:sz w:val="22"/>
          <w:szCs w:val="22"/>
        </w:rPr>
        <w:t>g</w:t>
      </w:r>
      <w:r w:rsidR="00BB7A57">
        <w:rPr>
          <w:rFonts w:ascii="Arial" w:eastAsia="Arial" w:hAnsi="Arial" w:cs="Arial"/>
          <w:sz w:val="22"/>
          <w:szCs w:val="22"/>
        </w:rPr>
        <w:t>h the use of a</w:t>
      </w:r>
      <w:r w:rsidR="00BB7A57">
        <w:rPr>
          <w:rFonts w:ascii="Arial" w:eastAsia="Arial" w:hAnsi="Arial" w:cs="Arial"/>
          <w:spacing w:val="-1"/>
          <w:sz w:val="22"/>
          <w:szCs w:val="22"/>
        </w:rPr>
        <w:t>p</w:t>
      </w:r>
      <w:r w:rsidR="00BB7A57">
        <w:rPr>
          <w:rFonts w:ascii="Arial" w:eastAsia="Arial" w:hAnsi="Arial" w:cs="Arial"/>
          <w:sz w:val="22"/>
          <w:szCs w:val="22"/>
        </w:rPr>
        <w:t>propri</w:t>
      </w:r>
      <w:r w:rsidR="00BB7A57">
        <w:rPr>
          <w:rFonts w:ascii="Arial" w:eastAsia="Arial" w:hAnsi="Arial" w:cs="Arial"/>
          <w:spacing w:val="-1"/>
          <w:sz w:val="22"/>
          <w:szCs w:val="22"/>
        </w:rPr>
        <w:t>a</w:t>
      </w:r>
      <w:r w:rsidR="00BB7A57">
        <w:rPr>
          <w:rFonts w:ascii="Arial" w:eastAsia="Arial" w:hAnsi="Arial" w:cs="Arial"/>
          <w:spacing w:val="1"/>
          <w:sz w:val="22"/>
          <w:szCs w:val="22"/>
        </w:rPr>
        <w:t>t</w:t>
      </w:r>
      <w:r w:rsidR="00BB7A57">
        <w:rPr>
          <w:rFonts w:ascii="Arial" w:eastAsia="Arial" w:hAnsi="Arial" w:cs="Arial"/>
          <w:sz w:val="22"/>
          <w:szCs w:val="22"/>
        </w:rPr>
        <w:t>e sc</w:t>
      </w:r>
      <w:r w:rsidR="00BB7A57">
        <w:rPr>
          <w:rFonts w:ascii="Arial" w:eastAsia="Arial" w:hAnsi="Arial" w:cs="Arial"/>
          <w:spacing w:val="1"/>
          <w:sz w:val="22"/>
          <w:szCs w:val="22"/>
        </w:rPr>
        <w:t>r</w:t>
      </w:r>
      <w:r w:rsidR="00BB7A57">
        <w:rPr>
          <w:rFonts w:ascii="Arial" w:eastAsia="Arial" w:hAnsi="Arial" w:cs="Arial"/>
          <w:sz w:val="22"/>
          <w:szCs w:val="22"/>
        </w:rPr>
        <w:t>e</w:t>
      </w:r>
      <w:r w:rsidR="00BB7A57">
        <w:rPr>
          <w:rFonts w:ascii="Arial" w:eastAsia="Arial" w:hAnsi="Arial" w:cs="Arial"/>
          <w:spacing w:val="-1"/>
          <w:sz w:val="22"/>
          <w:szCs w:val="22"/>
        </w:rPr>
        <w:t>e</w:t>
      </w:r>
      <w:r w:rsidR="00BB7A57">
        <w:rPr>
          <w:rFonts w:ascii="Arial" w:eastAsia="Arial" w:hAnsi="Arial" w:cs="Arial"/>
          <w:sz w:val="22"/>
          <w:szCs w:val="22"/>
        </w:rPr>
        <w:t>n</w:t>
      </w:r>
      <w:r w:rsidR="00BB7A57">
        <w:rPr>
          <w:rFonts w:ascii="Arial" w:eastAsia="Arial" w:hAnsi="Arial" w:cs="Arial"/>
          <w:spacing w:val="-1"/>
          <w:sz w:val="22"/>
          <w:szCs w:val="22"/>
        </w:rPr>
        <w:t>i</w:t>
      </w:r>
      <w:r w:rsidR="00BB7A57">
        <w:rPr>
          <w:rFonts w:ascii="Arial" w:eastAsia="Arial" w:hAnsi="Arial" w:cs="Arial"/>
          <w:spacing w:val="-3"/>
          <w:sz w:val="22"/>
          <w:szCs w:val="22"/>
        </w:rPr>
        <w:t>n</w:t>
      </w:r>
      <w:r w:rsidR="00BB7A57">
        <w:rPr>
          <w:rFonts w:ascii="Arial" w:eastAsia="Arial" w:hAnsi="Arial" w:cs="Arial"/>
          <w:sz w:val="22"/>
          <w:szCs w:val="22"/>
        </w:rPr>
        <w:t>g</w:t>
      </w:r>
      <w:r w:rsidR="00BB7A57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="00BB7A57">
        <w:rPr>
          <w:rFonts w:ascii="Arial" w:eastAsia="Arial" w:hAnsi="Arial" w:cs="Arial"/>
          <w:sz w:val="22"/>
          <w:szCs w:val="22"/>
        </w:rPr>
        <w:t>a</w:t>
      </w:r>
      <w:r w:rsidR="00BB7A57">
        <w:rPr>
          <w:rFonts w:ascii="Arial" w:eastAsia="Arial" w:hAnsi="Arial" w:cs="Arial"/>
          <w:spacing w:val="-1"/>
          <w:sz w:val="22"/>
          <w:szCs w:val="22"/>
        </w:rPr>
        <w:t>n</w:t>
      </w:r>
      <w:r w:rsidR="00BB7A57">
        <w:rPr>
          <w:rFonts w:ascii="Arial" w:eastAsia="Arial" w:hAnsi="Arial" w:cs="Arial"/>
          <w:sz w:val="22"/>
          <w:szCs w:val="22"/>
        </w:rPr>
        <w:t>d</w:t>
      </w:r>
      <w:r w:rsidR="00BB7A57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BB7A57">
        <w:rPr>
          <w:rFonts w:ascii="Arial" w:eastAsia="Arial" w:hAnsi="Arial" w:cs="Arial"/>
          <w:sz w:val="22"/>
          <w:szCs w:val="22"/>
        </w:rPr>
        <w:t>ass</w:t>
      </w:r>
      <w:r w:rsidR="00BB7A57">
        <w:rPr>
          <w:rFonts w:ascii="Arial" w:eastAsia="Arial" w:hAnsi="Arial" w:cs="Arial"/>
          <w:spacing w:val="-1"/>
          <w:sz w:val="22"/>
          <w:szCs w:val="22"/>
        </w:rPr>
        <w:t>e</w:t>
      </w:r>
      <w:r w:rsidR="00BB7A57">
        <w:rPr>
          <w:rFonts w:ascii="Arial" w:eastAsia="Arial" w:hAnsi="Arial" w:cs="Arial"/>
          <w:sz w:val="22"/>
          <w:szCs w:val="22"/>
        </w:rPr>
        <w:t>s</w:t>
      </w:r>
      <w:r w:rsidR="00BB7A57">
        <w:rPr>
          <w:rFonts w:ascii="Arial" w:eastAsia="Arial" w:hAnsi="Arial" w:cs="Arial"/>
          <w:spacing w:val="-2"/>
          <w:sz w:val="22"/>
          <w:szCs w:val="22"/>
        </w:rPr>
        <w:t>s</w:t>
      </w:r>
      <w:r w:rsidR="00BB7A57">
        <w:rPr>
          <w:rFonts w:ascii="Arial" w:eastAsia="Arial" w:hAnsi="Arial" w:cs="Arial"/>
          <w:spacing w:val="1"/>
          <w:sz w:val="22"/>
          <w:szCs w:val="22"/>
        </w:rPr>
        <w:t>m</w:t>
      </w:r>
      <w:r w:rsidR="00BB7A57">
        <w:rPr>
          <w:rFonts w:ascii="Arial" w:eastAsia="Arial" w:hAnsi="Arial" w:cs="Arial"/>
          <w:spacing w:val="-3"/>
          <w:sz w:val="22"/>
          <w:szCs w:val="22"/>
        </w:rPr>
        <w:t>e</w:t>
      </w:r>
      <w:r w:rsidR="00BB7A57">
        <w:rPr>
          <w:rFonts w:ascii="Arial" w:eastAsia="Arial" w:hAnsi="Arial" w:cs="Arial"/>
          <w:sz w:val="22"/>
          <w:szCs w:val="22"/>
        </w:rPr>
        <w:t xml:space="preserve">nt </w:t>
      </w:r>
      <w:r w:rsidR="00BB7A57">
        <w:rPr>
          <w:rFonts w:ascii="Arial" w:eastAsia="Arial" w:hAnsi="Arial" w:cs="Arial"/>
          <w:spacing w:val="1"/>
          <w:sz w:val="22"/>
          <w:szCs w:val="22"/>
        </w:rPr>
        <w:t>t</w:t>
      </w:r>
      <w:r w:rsidR="00BB7A57">
        <w:rPr>
          <w:rFonts w:ascii="Arial" w:eastAsia="Arial" w:hAnsi="Arial" w:cs="Arial"/>
          <w:sz w:val="22"/>
          <w:szCs w:val="22"/>
        </w:rPr>
        <w:t>o</w:t>
      </w:r>
      <w:r w:rsidR="00BB7A57">
        <w:rPr>
          <w:rFonts w:ascii="Arial" w:eastAsia="Arial" w:hAnsi="Arial" w:cs="Arial"/>
          <w:spacing w:val="-1"/>
          <w:sz w:val="22"/>
          <w:szCs w:val="22"/>
        </w:rPr>
        <w:t>ol</w:t>
      </w:r>
      <w:r w:rsidR="00BB7A57">
        <w:rPr>
          <w:rFonts w:ascii="Arial" w:eastAsia="Arial" w:hAnsi="Arial" w:cs="Arial"/>
          <w:sz w:val="22"/>
          <w:szCs w:val="22"/>
        </w:rPr>
        <w:t>s, such as:</w:t>
      </w:r>
    </w:p>
    <w:p w14:paraId="11ADB53C" w14:textId="77777777" w:rsidR="0004647F" w:rsidRPr="00BB7A57" w:rsidRDefault="0004647F" w:rsidP="00BB7A57">
      <w:pPr>
        <w:spacing w:line="240" w:lineRule="exact"/>
        <w:ind w:right="81"/>
        <w:jc w:val="both"/>
        <w:rPr>
          <w:rFonts w:ascii="Arial" w:eastAsia="Arial" w:hAnsi="Arial" w:cs="Arial"/>
          <w:spacing w:val="2"/>
          <w:sz w:val="22"/>
          <w:szCs w:val="22"/>
        </w:rPr>
      </w:pPr>
    </w:p>
    <w:p w14:paraId="500E70C6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nce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b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d by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a</w:t>
      </w:r>
      <w:r>
        <w:rPr>
          <w:rFonts w:ascii="Arial" w:eastAsia="Arial" w:hAnsi="Arial" w:cs="Arial"/>
          <w:position w:val="-1"/>
          <w:sz w:val="22"/>
          <w:szCs w:val="22"/>
        </w:rPr>
        <w:t>ch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b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at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/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position w:val="-1"/>
          <w:sz w:val="22"/>
          <w:szCs w:val="22"/>
        </w:rPr>
        <w:t>sse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s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m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nt</w:t>
      </w:r>
      <w:r>
        <w:rPr>
          <w:rFonts w:ascii="Arial" w:eastAsia="Arial" w:hAnsi="Arial" w:cs="Arial"/>
          <w:position w:val="-1"/>
          <w:sz w:val="22"/>
          <w:szCs w:val="22"/>
        </w:rPr>
        <w:t>.</w:t>
      </w:r>
    </w:p>
    <w:p w14:paraId="55093BB0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ds</w:t>
      </w:r>
    </w:p>
    <w:p w14:paraId="5E43AE05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ei</w:t>
      </w:r>
      <w:r>
        <w:rPr>
          <w:rFonts w:ascii="Arial" w:eastAsia="Arial" w:hAnsi="Arial" w:cs="Arial"/>
          <w:position w:val="-1"/>
          <w:sz w:val="22"/>
          <w:szCs w:val="22"/>
        </w:rPr>
        <w:t>r p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f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m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ce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nst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position w:val="-1"/>
          <w:sz w:val="22"/>
          <w:szCs w:val="22"/>
        </w:rPr>
        <w:t>ated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x</w:t>
      </w:r>
      <w:r>
        <w:rPr>
          <w:rFonts w:ascii="Arial" w:eastAsia="Arial" w:hAnsi="Arial" w:cs="Arial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c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ati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(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</w:t>
      </w:r>
      <w:r>
        <w:rPr>
          <w:rFonts w:ascii="Arial" w:eastAsia="Arial" w:hAnsi="Arial" w:cs="Arial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pi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l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gress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position w:val="-1"/>
          <w:sz w:val="22"/>
          <w:szCs w:val="22"/>
        </w:rPr>
        <w:t>M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s</w:t>
      </w:r>
      <w:r>
        <w:rPr>
          <w:rFonts w:ascii="Arial" w:eastAsia="Arial" w:hAnsi="Arial" w:cs="Arial"/>
          <w:position w:val="-1"/>
          <w:sz w:val="22"/>
          <w:szCs w:val="22"/>
        </w:rPr>
        <w:t>)</w:t>
      </w:r>
    </w:p>
    <w:p w14:paraId="6577E2E9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1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sed</w:t>
      </w:r>
      <w:proofErr w:type="spellEnd"/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s</w:t>
      </w:r>
      <w:r>
        <w:rPr>
          <w:rFonts w:ascii="Arial" w:eastAsia="Arial" w:hAnsi="Arial" w:cs="Arial"/>
          <w:position w:val="-1"/>
          <w:sz w:val="22"/>
          <w:szCs w:val="22"/>
        </w:rPr>
        <w:t>c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g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or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ass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ss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m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ol</w:t>
      </w:r>
      <w:r>
        <w:rPr>
          <w:rFonts w:ascii="Arial" w:eastAsia="Arial" w:hAnsi="Arial" w:cs="Arial"/>
          <w:position w:val="-1"/>
          <w:sz w:val="22"/>
          <w:szCs w:val="22"/>
        </w:rPr>
        <w:t>s.</w:t>
      </w:r>
    </w:p>
    <w:p w14:paraId="4348F077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</w:t>
      </w:r>
      <w:r>
        <w:rPr>
          <w:rFonts w:ascii="Arial" w:eastAsia="Arial" w:hAnsi="Arial" w:cs="Arial"/>
          <w:position w:val="-1"/>
          <w:sz w:val="22"/>
          <w:szCs w:val="22"/>
        </w:rPr>
        <w:t>or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or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b</w:t>
      </w:r>
      <w:r>
        <w:rPr>
          <w:rFonts w:ascii="Arial" w:eastAsia="Arial" w:hAnsi="Arial" w:cs="Arial"/>
          <w:position w:val="-1"/>
          <w:sz w:val="22"/>
          <w:szCs w:val="22"/>
        </w:rPr>
        <w:t>ser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ati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ns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fr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m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de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c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es</w:t>
      </w:r>
    </w:p>
    <w:p w14:paraId="603DEDAE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ec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ds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fr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m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v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u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s</w:t>
      </w:r>
      <w:r>
        <w:rPr>
          <w:rFonts w:ascii="Arial" w:eastAsia="Arial" w:hAnsi="Arial" w:cs="Arial"/>
          <w:position w:val="-1"/>
          <w:sz w:val="22"/>
          <w:szCs w:val="22"/>
        </w:rPr>
        <w:t>ch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</w:p>
    <w:p w14:paraId="42D40DFE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</w:p>
    <w:p w14:paraId="5C29A4AF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ati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a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l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est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su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</w:p>
    <w:p w14:paraId="449FBE7E" w14:textId="77777777" w:rsidR="005A5B6B" w:rsidRDefault="005A5B6B" w:rsidP="005A5B6B">
      <w:pPr>
        <w:ind w:right="78"/>
        <w:rPr>
          <w:rFonts w:ascii="Arial" w:eastAsia="Arial" w:hAnsi="Arial" w:cs="Arial"/>
          <w:spacing w:val="1"/>
          <w:sz w:val="22"/>
          <w:szCs w:val="22"/>
        </w:rPr>
      </w:pPr>
    </w:p>
    <w:p w14:paraId="3F5BB759" w14:textId="77777777" w:rsidR="00353201" w:rsidRPr="00353201" w:rsidRDefault="00A734AC" w:rsidP="00353201">
      <w:pPr>
        <w:spacing w:before="84" w:line="240" w:lineRule="exact"/>
        <w:ind w:right="77"/>
        <w:jc w:val="both"/>
        <w:rPr>
          <w:rFonts w:ascii="Arial" w:eastAsia="Arial" w:hAnsi="Arial" w:cs="Arial"/>
          <w:spacing w:val="-1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 w:rsidR="005A5B6B"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’</w:t>
      </w:r>
      <w:r>
        <w:rPr>
          <w:rFonts w:ascii="Arial" w:eastAsia="Arial" w:hAnsi="Arial" w:cs="Arial"/>
          <w:sz w:val="22"/>
          <w:szCs w:val="22"/>
        </w:rPr>
        <w:t>s at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nment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l 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O</w:t>
      </w:r>
      <w:r w:rsidR="00782A08"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 xml:space="preserve">y </w:t>
      </w:r>
      <w:r w:rsidR="00B41249">
        <w:rPr>
          <w:rFonts w:ascii="Arial" w:eastAsia="Arial" w:hAnsi="Arial" w:cs="Arial"/>
          <w:sz w:val="22"/>
          <w:szCs w:val="22"/>
        </w:rPr>
        <w:t xml:space="preserve">an 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x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 s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uch </w:t>
      </w:r>
      <w:proofErr w:type="gramStart"/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el</w:t>
      </w:r>
      <w:r>
        <w:rPr>
          <w:rFonts w:ascii="Arial" w:eastAsia="Arial" w:hAnsi="Arial" w:cs="Arial"/>
          <w:sz w:val="22"/>
          <w:szCs w:val="22"/>
        </w:rPr>
        <w:t>p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m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ol 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’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ili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6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at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ui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36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 h</w:t>
      </w:r>
      <w:r>
        <w:rPr>
          <w:rFonts w:ascii="Arial" w:eastAsia="Arial" w:hAnsi="Arial" w:cs="Arial"/>
          <w:spacing w:val="-1"/>
          <w:sz w:val="22"/>
          <w:szCs w:val="22"/>
        </w:rPr>
        <w:t>el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gn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propri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 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ff</w:t>
      </w:r>
      <w:r>
        <w:rPr>
          <w:rFonts w:ascii="Arial" w:eastAsia="Arial" w:hAnsi="Arial" w:cs="Arial"/>
          <w:sz w:val="22"/>
          <w:szCs w:val="22"/>
        </w:rPr>
        <w:t>ere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ated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mm</w:t>
      </w:r>
      <w:r>
        <w:rPr>
          <w:rFonts w:ascii="Arial" w:eastAsia="Arial" w:hAnsi="Arial" w:cs="Arial"/>
          <w:sz w:val="22"/>
          <w:szCs w:val="22"/>
        </w:rPr>
        <w:t>es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3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scuss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progress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 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SEND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are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="005A5B6B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z w:val="22"/>
          <w:szCs w:val="22"/>
        </w:rPr>
        <w:t xml:space="preserve">s </w:t>
      </w:r>
      <w:r w:rsidR="00353201">
        <w:rPr>
          <w:rFonts w:ascii="Arial" w:eastAsia="Arial" w:hAnsi="Arial" w:cs="Arial"/>
          <w:spacing w:val="-1"/>
          <w:sz w:val="22"/>
          <w:szCs w:val="22"/>
        </w:rPr>
        <w:t>Pupil Progress Meetings. S</w:t>
      </w:r>
      <w:r w:rsidR="00353201">
        <w:rPr>
          <w:rFonts w:ascii="Arial" w:eastAsia="Arial" w:hAnsi="Arial" w:cs="Arial"/>
          <w:sz w:val="22"/>
          <w:szCs w:val="22"/>
        </w:rPr>
        <w:t>ome</w:t>
      </w:r>
      <w:r w:rsidR="0035320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ch</w:t>
      </w:r>
      <w:r w:rsidR="00353201">
        <w:rPr>
          <w:rFonts w:ascii="Arial" w:eastAsia="Arial" w:hAnsi="Arial" w:cs="Arial"/>
          <w:spacing w:val="-1"/>
          <w:sz w:val="22"/>
          <w:szCs w:val="22"/>
        </w:rPr>
        <w:t>il</w:t>
      </w:r>
      <w:r w:rsidR="00353201">
        <w:rPr>
          <w:rFonts w:ascii="Arial" w:eastAsia="Arial" w:hAnsi="Arial" w:cs="Arial"/>
          <w:sz w:val="22"/>
          <w:szCs w:val="22"/>
        </w:rPr>
        <w:t>dren</w:t>
      </w:r>
      <w:r w:rsidR="0035320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m</w:t>
      </w:r>
      <w:r w:rsidR="00353201">
        <w:rPr>
          <w:rFonts w:ascii="Arial" w:eastAsia="Arial" w:hAnsi="Arial" w:cs="Arial"/>
          <w:sz w:val="22"/>
          <w:szCs w:val="22"/>
        </w:rPr>
        <w:t xml:space="preserve">ay </w:t>
      </w:r>
      <w:r w:rsidR="00353201">
        <w:rPr>
          <w:rFonts w:ascii="Arial" w:eastAsia="Arial" w:hAnsi="Arial" w:cs="Arial"/>
          <w:spacing w:val="1"/>
          <w:sz w:val="22"/>
          <w:szCs w:val="22"/>
        </w:rPr>
        <w:t>j</w:t>
      </w:r>
      <w:r w:rsidR="00353201">
        <w:rPr>
          <w:rFonts w:ascii="Arial" w:eastAsia="Arial" w:hAnsi="Arial" w:cs="Arial"/>
          <w:sz w:val="22"/>
          <w:szCs w:val="22"/>
        </w:rPr>
        <w:t>u</w:t>
      </w:r>
      <w:r w:rsidR="00353201">
        <w:rPr>
          <w:rFonts w:ascii="Arial" w:eastAsia="Arial" w:hAnsi="Arial" w:cs="Arial"/>
          <w:spacing w:val="-3"/>
          <w:sz w:val="22"/>
          <w:szCs w:val="22"/>
        </w:rPr>
        <w:t>s</w:t>
      </w:r>
      <w:r w:rsidR="00353201">
        <w:rPr>
          <w:rFonts w:ascii="Arial" w:eastAsia="Arial" w:hAnsi="Arial" w:cs="Arial"/>
          <w:sz w:val="22"/>
          <w:szCs w:val="22"/>
        </w:rPr>
        <w:t>t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n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ed</w:t>
      </w:r>
      <w:r w:rsidR="00353201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sh</w:t>
      </w:r>
      <w:r w:rsidR="00353201">
        <w:rPr>
          <w:rFonts w:ascii="Arial" w:eastAsia="Arial" w:hAnsi="Arial" w:cs="Arial"/>
          <w:spacing w:val="-1"/>
          <w:sz w:val="22"/>
          <w:szCs w:val="22"/>
        </w:rPr>
        <w:t>o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t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-2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m</w:t>
      </w:r>
      <w:r w:rsidR="00353201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su</w:t>
      </w:r>
      <w:r w:rsidR="00353201">
        <w:rPr>
          <w:rFonts w:ascii="Arial" w:eastAsia="Arial" w:hAnsi="Arial" w:cs="Arial"/>
          <w:spacing w:val="-1"/>
          <w:sz w:val="22"/>
          <w:szCs w:val="22"/>
        </w:rPr>
        <w:t>p</w:t>
      </w:r>
      <w:r w:rsidR="00353201">
        <w:rPr>
          <w:rFonts w:ascii="Arial" w:eastAsia="Arial" w:hAnsi="Arial" w:cs="Arial"/>
          <w:sz w:val="22"/>
          <w:szCs w:val="22"/>
        </w:rPr>
        <w:t>p</w:t>
      </w:r>
      <w:r w:rsidR="00353201">
        <w:rPr>
          <w:rFonts w:ascii="Arial" w:eastAsia="Arial" w:hAnsi="Arial" w:cs="Arial"/>
          <w:spacing w:val="-3"/>
          <w:sz w:val="22"/>
          <w:szCs w:val="22"/>
        </w:rPr>
        <w:t>o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t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1"/>
          <w:sz w:val="22"/>
          <w:szCs w:val="22"/>
        </w:rPr>
        <w:t>‘</w:t>
      </w:r>
      <w:r w:rsidR="00353201">
        <w:rPr>
          <w:rFonts w:ascii="Arial" w:eastAsia="Arial" w:hAnsi="Arial" w:cs="Arial"/>
          <w:sz w:val="22"/>
          <w:szCs w:val="22"/>
        </w:rPr>
        <w:t>catch</w:t>
      </w:r>
      <w:r w:rsidR="0035320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u</w:t>
      </w:r>
      <w:r w:rsidR="00353201">
        <w:rPr>
          <w:rFonts w:ascii="Arial" w:eastAsia="Arial" w:hAnsi="Arial" w:cs="Arial"/>
          <w:spacing w:val="-1"/>
          <w:sz w:val="22"/>
          <w:szCs w:val="22"/>
        </w:rPr>
        <w:t>p</w:t>
      </w:r>
      <w:r w:rsidR="00353201">
        <w:rPr>
          <w:rFonts w:ascii="Arial" w:eastAsia="Arial" w:hAnsi="Arial" w:cs="Arial"/>
          <w:sz w:val="22"/>
          <w:szCs w:val="22"/>
        </w:rPr>
        <w:t>’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3"/>
          <w:sz w:val="22"/>
          <w:szCs w:val="22"/>
        </w:rPr>
        <w:t>w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h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h</w:t>
      </w:r>
      <w:r w:rsidR="00353201">
        <w:rPr>
          <w:rFonts w:ascii="Arial" w:eastAsia="Arial" w:hAnsi="Arial" w:cs="Arial"/>
          <w:spacing w:val="-1"/>
          <w:sz w:val="22"/>
          <w:szCs w:val="22"/>
        </w:rPr>
        <w:t>ei</w:t>
      </w:r>
      <w:r w:rsidR="00353201">
        <w:rPr>
          <w:rFonts w:ascii="Arial" w:eastAsia="Arial" w:hAnsi="Arial" w:cs="Arial"/>
          <w:sz w:val="22"/>
          <w:szCs w:val="22"/>
        </w:rPr>
        <w:t>r</w:t>
      </w:r>
      <w:r w:rsidR="0035320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3"/>
          <w:sz w:val="22"/>
          <w:szCs w:val="22"/>
        </w:rPr>
        <w:t>p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 xml:space="preserve">s. </w:t>
      </w:r>
      <w:r w:rsidR="0035320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2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h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 xml:space="preserve">y </w:t>
      </w:r>
      <w:r w:rsidR="00353201">
        <w:rPr>
          <w:rFonts w:ascii="Arial" w:eastAsia="Arial" w:hAnsi="Arial" w:cs="Arial"/>
          <w:spacing w:val="1"/>
          <w:sz w:val="22"/>
          <w:szCs w:val="22"/>
        </w:rPr>
        <w:t>m</w:t>
      </w:r>
      <w:r w:rsidR="00353201">
        <w:rPr>
          <w:rFonts w:ascii="Arial" w:eastAsia="Arial" w:hAnsi="Arial" w:cs="Arial"/>
          <w:sz w:val="22"/>
          <w:szCs w:val="22"/>
        </w:rPr>
        <w:t>ay</w:t>
      </w:r>
      <w:r w:rsidR="00353201"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n</w:t>
      </w:r>
      <w:r w:rsidR="00353201">
        <w:rPr>
          <w:rFonts w:ascii="Arial" w:eastAsia="Arial" w:hAnsi="Arial" w:cs="Arial"/>
          <w:spacing w:val="-1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>t</w:t>
      </w:r>
      <w:r w:rsidR="0035320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h</w:t>
      </w:r>
      <w:r w:rsidR="00353201">
        <w:rPr>
          <w:rFonts w:ascii="Arial" w:eastAsia="Arial" w:hAnsi="Arial" w:cs="Arial"/>
          <w:spacing w:val="-1"/>
          <w:sz w:val="22"/>
          <w:szCs w:val="22"/>
        </w:rPr>
        <w:t>a</w:t>
      </w:r>
      <w:r w:rsidR="00353201">
        <w:rPr>
          <w:rFonts w:ascii="Arial" w:eastAsia="Arial" w:hAnsi="Arial" w:cs="Arial"/>
          <w:spacing w:val="-2"/>
          <w:sz w:val="22"/>
          <w:szCs w:val="22"/>
        </w:rPr>
        <w:t>v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sp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c</w:t>
      </w:r>
      <w:r w:rsidR="00353201">
        <w:rPr>
          <w:rFonts w:ascii="Arial" w:eastAsia="Arial" w:hAnsi="Arial" w:cs="Arial"/>
          <w:spacing w:val="-3"/>
          <w:sz w:val="22"/>
          <w:szCs w:val="22"/>
        </w:rPr>
        <w:t>i</w:t>
      </w:r>
      <w:r w:rsidR="00353201">
        <w:rPr>
          <w:rFonts w:ascii="Arial" w:eastAsia="Arial" w:hAnsi="Arial" w:cs="Arial"/>
          <w:spacing w:val="3"/>
          <w:sz w:val="22"/>
          <w:szCs w:val="22"/>
        </w:rPr>
        <w:t>f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c</w:t>
      </w:r>
      <w:r w:rsidR="00353201">
        <w:rPr>
          <w:rFonts w:ascii="Arial" w:eastAsia="Arial" w:hAnsi="Arial" w:cs="Arial"/>
          <w:spacing w:val="8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1"/>
          <w:sz w:val="22"/>
          <w:szCs w:val="22"/>
        </w:rPr>
        <w:t>SEND</w:t>
      </w:r>
      <w:r w:rsidR="00353201">
        <w:rPr>
          <w:rFonts w:ascii="Arial" w:eastAsia="Arial" w:hAnsi="Arial" w:cs="Arial"/>
          <w:sz w:val="22"/>
          <w:szCs w:val="22"/>
        </w:rPr>
        <w:t xml:space="preserve">. </w:t>
      </w:r>
      <w:r w:rsidR="00353201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Ot</w:t>
      </w:r>
      <w:r w:rsidR="00353201">
        <w:rPr>
          <w:rFonts w:ascii="Arial" w:eastAsia="Arial" w:hAnsi="Arial" w:cs="Arial"/>
          <w:sz w:val="22"/>
          <w:szCs w:val="22"/>
        </w:rPr>
        <w:t>h</w:t>
      </w:r>
      <w:r w:rsidR="00353201">
        <w:rPr>
          <w:rFonts w:ascii="Arial" w:eastAsia="Arial" w:hAnsi="Arial" w:cs="Arial"/>
          <w:spacing w:val="-3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r</w:t>
      </w:r>
      <w:r w:rsidR="0035320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ch</w:t>
      </w:r>
      <w:r w:rsidR="00353201">
        <w:rPr>
          <w:rFonts w:ascii="Arial" w:eastAsia="Arial" w:hAnsi="Arial" w:cs="Arial"/>
          <w:spacing w:val="-1"/>
          <w:sz w:val="22"/>
          <w:szCs w:val="22"/>
        </w:rPr>
        <w:t>il</w:t>
      </w:r>
      <w:r w:rsidR="00353201">
        <w:rPr>
          <w:rFonts w:ascii="Arial" w:eastAsia="Arial" w:hAnsi="Arial" w:cs="Arial"/>
          <w:sz w:val="22"/>
          <w:szCs w:val="22"/>
        </w:rPr>
        <w:t>dren</w:t>
      </w:r>
      <w:r w:rsidR="00353201"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m</w:t>
      </w:r>
      <w:r w:rsidR="00353201">
        <w:rPr>
          <w:rFonts w:ascii="Arial" w:eastAsia="Arial" w:hAnsi="Arial" w:cs="Arial"/>
          <w:sz w:val="22"/>
          <w:szCs w:val="22"/>
        </w:rPr>
        <w:t>ay</w:t>
      </w:r>
      <w:r w:rsidR="00353201"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n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ed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m</w:t>
      </w:r>
      <w:r w:rsidR="00353201">
        <w:rPr>
          <w:rFonts w:ascii="Arial" w:eastAsia="Arial" w:hAnsi="Arial" w:cs="Arial"/>
          <w:sz w:val="22"/>
          <w:szCs w:val="22"/>
        </w:rPr>
        <w:t>ore</w:t>
      </w:r>
      <w:r w:rsidR="00353201"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-1"/>
          <w:sz w:val="22"/>
          <w:szCs w:val="22"/>
        </w:rPr>
        <w:t>il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7"/>
          <w:sz w:val="22"/>
          <w:szCs w:val="22"/>
        </w:rPr>
        <w:t>r</w:t>
      </w:r>
      <w:r w:rsidR="00353201">
        <w:rPr>
          <w:rFonts w:ascii="Arial" w:eastAsia="Arial" w:hAnsi="Arial" w:cs="Arial"/>
          <w:spacing w:val="-3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-1"/>
          <w:sz w:val="22"/>
          <w:szCs w:val="22"/>
        </w:rPr>
        <w:t>p</w:t>
      </w:r>
      <w:r w:rsidR="00353201">
        <w:rPr>
          <w:rFonts w:ascii="Arial" w:eastAsia="Arial" w:hAnsi="Arial" w:cs="Arial"/>
          <w:sz w:val="22"/>
          <w:szCs w:val="22"/>
        </w:rPr>
        <w:t xml:space="preserve">proach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o ad</w:t>
      </w:r>
      <w:r w:rsidR="00353201">
        <w:rPr>
          <w:rFonts w:ascii="Arial" w:eastAsia="Arial" w:hAnsi="Arial" w:cs="Arial"/>
          <w:spacing w:val="-3"/>
          <w:sz w:val="22"/>
          <w:szCs w:val="22"/>
        </w:rPr>
        <w:t>d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ess a</w:t>
      </w:r>
      <w:r w:rsidR="0035320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sp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c</w:t>
      </w:r>
      <w:r w:rsidR="00353201">
        <w:rPr>
          <w:rFonts w:ascii="Arial" w:eastAsia="Arial" w:hAnsi="Arial" w:cs="Arial"/>
          <w:spacing w:val="-3"/>
          <w:sz w:val="22"/>
          <w:szCs w:val="22"/>
        </w:rPr>
        <w:t>i</w:t>
      </w:r>
      <w:r w:rsidR="00353201">
        <w:rPr>
          <w:rFonts w:ascii="Arial" w:eastAsia="Arial" w:hAnsi="Arial" w:cs="Arial"/>
          <w:spacing w:val="3"/>
          <w:sz w:val="22"/>
          <w:szCs w:val="22"/>
        </w:rPr>
        <w:t>f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c</w:t>
      </w:r>
      <w:r w:rsidR="00353201">
        <w:rPr>
          <w:rFonts w:ascii="Arial" w:eastAsia="Arial" w:hAnsi="Arial" w:cs="Arial"/>
          <w:spacing w:val="-1"/>
          <w:sz w:val="22"/>
          <w:szCs w:val="22"/>
        </w:rPr>
        <w:t xml:space="preserve"> S</w:t>
      </w:r>
      <w:r w:rsidR="00353201">
        <w:rPr>
          <w:rFonts w:ascii="Arial" w:eastAsia="Arial" w:hAnsi="Arial" w:cs="Arial"/>
          <w:spacing w:val="-3"/>
          <w:sz w:val="22"/>
          <w:szCs w:val="22"/>
        </w:rPr>
        <w:t>E</w:t>
      </w:r>
      <w:r w:rsidR="00353201">
        <w:rPr>
          <w:rFonts w:ascii="Arial" w:eastAsia="Arial" w:hAnsi="Arial" w:cs="Arial"/>
          <w:spacing w:val="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 xml:space="preserve">D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h</w:t>
      </w:r>
      <w:r w:rsidR="00353201">
        <w:rPr>
          <w:rFonts w:ascii="Arial" w:eastAsia="Arial" w:hAnsi="Arial" w:cs="Arial"/>
          <w:spacing w:val="-3"/>
          <w:sz w:val="22"/>
          <w:szCs w:val="22"/>
        </w:rPr>
        <w:t>a</w:t>
      </w:r>
      <w:r w:rsidR="00353201">
        <w:rPr>
          <w:rFonts w:ascii="Arial" w:eastAsia="Arial" w:hAnsi="Arial" w:cs="Arial"/>
          <w:sz w:val="22"/>
          <w:szCs w:val="22"/>
        </w:rPr>
        <w:t>t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s</w:t>
      </w:r>
      <w:r w:rsidR="00353201">
        <w:rPr>
          <w:rFonts w:ascii="Arial" w:eastAsia="Arial" w:hAnsi="Arial" w:cs="Arial"/>
          <w:spacing w:val="-1"/>
          <w:sz w:val="22"/>
          <w:szCs w:val="22"/>
        </w:rPr>
        <w:t xml:space="preserve"> i</w:t>
      </w:r>
      <w:r w:rsidR="00353201">
        <w:rPr>
          <w:rFonts w:ascii="Arial" w:eastAsia="Arial" w:hAnsi="Arial" w:cs="Arial"/>
          <w:spacing w:val="1"/>
          <w:sz w:val="22"/>
          <w:szCs w:val="22"/>
        </w:rPr>
        <w:t>m</w:t>
      </w:r>
      <w:r w:rsidR="00353201">
        <w:rPr>
          <w:rFonts w:ascii="Arial" w:eastAsia="Arial" w:hAnsi="Arial" w:cs="Arial"/>
          <w:sz w:val="22"/>
          <w:szCs w:val="22"/>
        </w:rPr>
        <w:t>p</w:t>
      </w:r>
      <w:r w:rsidR="00353201">
        <w:rPr>
          <w:rFonts w:ascii="Arial" w:eastAsia="Arial" w:hAnsi="Arial" w:cs="Arial"/>
          <w:spacing w:val="-1"/>
          <w:sz w:val="22"/>
          <w:szCs w:val="22"/>
        </w:rPr>
        <w:t>a</w:t>
      </w:r>
      <w:r w:rsidR="00353201">
        <w:rPr>
          <w:rFonts w:ascii="Arial" w:eastAsia="Arial" w:hAnsi="Arial" w:cs="Arial"/>
          <w:spacing w:val="-2"/>
          <w:sz w:val="22"/>
          <w:szCs w:val="22"/>
        </w:rPr>
        <w:t>c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ng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on</w:t>
      </w:r>
      <w:r w:rsidR="0035320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h</w:t>
      </w:r>
      <w:r w:rsidR="00353201">
        <w:rPr>
          <w:rFonts w:ascii="Arial" w:eastAsia="Arial" w:hAnsi="Arial" w:cs="Arial"/>
          <w:spacing w:val="-1"/>
          <w:sz w:val="22"/>
          <w:szCs w:val="22"/>
        </w:rPr>
        <w:t>ei</w:t>
      </w:r>
      <w:r w:rsidR="00353201">
        <w:rPr>
          <w:rFonts w:ascii="Arial" w:eastAsia="Arial" w:hAnsi="Arial" w:cs="Arial"/>
          <w:sz w:val="22"/>
          <w:szCs w:val="22"/>
        </w:rPr>
        <w:t>r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-1"/>
          <w:sz w:val="22"/>
          <w:szCs w:val="22"/>
        </w:rPr>
        <w:t>bili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y</w:t>
      </w:r>
      <w:r w:rsidR="0035320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o l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pacing w:val="-3"/>
          <w:sz w:val="22"/>
          <w:szCs w:val="22"/>
        </w:rPr>
        <w:t>a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n.</w:t>
      </w:r>
    </w:p>
    <w:p w14:paraId="3C95A76D" w14:textId="77777777" w:rsidR="00353201" w:rsidRDefault="00353201" w:rsidP="00353201">
      <w:pPr>
        <w:spacing w:before="15" w:line="240" w:lineRule="exact"/>
        <w:rPr>
          <w:sz w:val="24"/>
          <w:szCs w:val="24"/>
        </w:rPr>
      </w:pPr>
    </w:p>
    <w:p w14:paraId="5444CF1F" w14:textId="77777777" w:rsidR="00353201" w:rsidRDefault="00353201" w:rsidP="00353201">
      <w:pPr>
        <w:spacing w:line="240" w:lineRule="exact"/>
        <w:ind w:left="120" w:right="8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5"/>
          <w:sz w:val="22"/>
          <w:szCs w:val="22"/>
        </w:rPr>
        <w:lastRenderedPageBreak/>
        <w:t>W</w:t>
      </w:r>
      <w:r>
        <w:rPr>
          <w:rFonts w:ascii="Arial" w:eastAsia="Arial" w:hAnsi="Arial" w:cs="Arial"/>
          <w:spacing w:val="-3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proofErr w:type="gramStart"/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ed</w:t>
      </w:r>
      <w:proofErr w:type="gramEnd"/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pi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 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 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SEN</w:t>
      </w:r>
      <w:r>
        <w:rPr>
          <w:rFonts w:ascii="Arial" w:eastAsia="Arial" w:hAnsi="Arial" w:cs="Arial"/>
          <w:b/>
          <w:sz w:val="22"/>
          <w:szCs w:val="22"/>
        </w:rPr>
        <w:t xml:space="preserve">D </w:t>
      </w:r>
      <w:r>
        <w:rPr>
          <w:rFonts w:ascii="Arial" w:eastAsia="Arial" w:hAnsi="Arial" w:cs="Arial"/>
          <w:b/>
          <w:spacing w:val="-1"/>
          <w:sz w:val="22"/>
          <w:szCs w:val="22"/>
        </w:rPr>
        <w:t>R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3"/>
          <w:sz w:val="22"/>
          <w:szCs w:val="22"/>
        </w:rPr>
        <w:t>g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st</w:t>
      </w:r>
      <w:r>
        <w:rPr>
          <w:rFonts w:ascii="Arial" w:eastAsia="Arial" w:hAnsi="Arial" w:cs="Arial"/>
          <w:b/>
          <w:spacing w:val="-2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r</w:t>
      </w:r>
      <w:r>
        <w:rPr>
          <w:rFonts w:ascii="Arial" w:eastAsia="Arial" w:hAnsi="Arial" w:cs="Arial"/>
          <w:b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EN</w:t>
      </w:r>
      <w:r>
        <w:rPr>
          <w:rFonts w:ascii="Arial" w:eastAsia="Arial" w:hAnsi="Arial" w:cs="Arial"/>
          <w:b/>
          <w:sz w:val="22"/>
          <w:szCs w:val="22"/>
        </w:rPr>
        <w:t xml:space="preserve">D 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u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z w:val="22"/>
          <w:szCs w:val="22"/>
        </w:rPr>
        <w:t>p</w:t>
      </w:r>
      <w:r>
        <w:rPr>
          <w:rFonts w:ascii="Arial" w:eastAsia="Arial" w:hAnsi="Arial" w:cs="Arial"/>
          <w:b/>
          <w:spacing w:val="-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 xml:space="preserve">rt 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 xml:space="preserve">an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.</w:t>
      </w:r>
    </w:p>
    <w:p w14:paraId="6ECABFE3" w14:textId="77777777" w:rsidR="00353201" w:rsidRDefault="00353201" w:rsidP="00353201">
      <w:pPr>
        <w:spacing w:before="10" w:line="240" w:lineRule="exact"/>
        <w:rPr>
          <w:sz w:val="24"/>
          <w:szCs w:val="24"/>
        </w:rPr>
      </w:pPr>
    </w:p>
    <w:p w14:paraId="73304952" w14:textId="77777777" w:rsidR="00353201" w:rsidRDefault="00353201" w:rsidP="00353201">
      <w:pPr>
        <w:ind w:left="120" w:right="7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ft</w:t>
      </w:r>
      <w:r>
        <w:rPr>
          <w:rFonts w:ascii="Arial" w:eastAsia="Arial" w:hAnsi="Arial" w:cs="Arial"/>
          <w:sz w:val="22"/>
          <w:szCs w:val="22"/>
        </w:rPr>
        <w:t xml:space="preserve">er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susta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el of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ol </w:t>
      </w:r>
      <w:r>
        <w:rPr>
          <w:rFonts w:ascii="Arial" w:eastAsia="Arial" w:hAnsi="Arial" w:cs="Arial"/>
          <w:spacing w:val="-1"/>
          <w:sz w:val="22"/>
          <w:szCs w:val="22"/>
        </w:rPr>
        <w:t>wil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 xml:space="preserve"> 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 an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c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H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al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 a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 xml:space="preserve">d 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 xml:space="preserve">are 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ds</w:t>
      </w:r>
      <w:r>
        <w:rPr>
          <w:rFonts w:ascii="Arial" w:eastAsia="Arial" w:hAnsi="Arial" w:cs="Arial"/>
          <w:b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2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ment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m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cal 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14:paraId="1E79B152" w14:textId="77777777" w:rsidR="00353201" w:rsidRDefault="00353201" w:rsidP="00353201">
      <w:pPr>
        <w:spacing w:before="13" w:line="240" w:lineRule="exact"/>
        <w:rPr>
          <w:sz w:val="24"/>
          <w:szCs w:val="24"/>
        </w:rPr>
      </w:pPr>
    </w:p>
    <w:p w14:paraId="3D946B3C" w14:textId="77777777" w:rsidR="00353201" w:rsidRDefault="00353201" w:rsidP="00353201">
      <w:pPr>
        <w:ind w:left="120" w:right="406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aren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be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at 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.</w:t>
      </w:r>
    </w:p>
    <w:p w14:paraId="01E2AB7A" w14:textId="77777777" w:rsidR="00353201" w:rsidRDefault="00353201" w:rsidP="00353201">
      <w:pPr>
        <w:spacing w:before="3" w:line="100" w:lineRule="exact"/>
        <w:rPr>
          <w:sz w:val="10"/>
          <w:szCs w:val="10"/>
        </w:rPr>
      </w:pPr>
    </w:p>
    <w:p w14:paraId="6FD91027" w14:textId="77777777" w:rsidR="00353201" w:rsidRDefault="00353201" w:rsidP="00353201">
      <w:pPr>
        <w:spacing w:line="200" w:lineRule="exact"/>
      </w:pPr>
    </w:p>
    <w:p w14:paraId="754DA825" w14:textId="77777777" w:rsidR="00353201" w:rsidRDefault="00353201" w:rsidP="00353201">
      <w:pPr>
        <w:spacing w:line="200" w:lineRule="exact"/>
      </w:pPr>
    </w:p>
    <w:p w14:paraId="3F388DA6" w14:textId="77777777" w:rsidR="00353201" w:rsidRDefault="00353201" w:rsidP="00353201">
      <w:pPr>
        <w:ind w:left="120" w:right="681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SEN</w:t>
      </w:r>
      <w:r>
        <w:rPr>
          <w:rFonts w:ascii="Arial" w:eastAsia="Arial" w:hAnsi="Arial" w:cs="Arial"/>
          <w:b/>
          <w:sz w:val="22"/>
          <w:szCs w:val="22"/>
        </w:rPr>
        <w:t xml:space="preserve">D 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u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z w:val="22"/>
          <w:szCs w:val="22"/>
        </w:rPr>
        <w:t>p</w:t>
      </w:r>
      <w:r>
        <w:rPr>
          <w:rFonts w:ascii="Arial" w:eastAsia="Arial" w:hAnsi="Arial" w:cs="Arial"/>
          <w:b/>
          <w:spacing w:val="-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rt</w:t>
      </w:r>
    </w:p>
    <w:p w14:paraId="779EFD08" w14:textId="77777777" w:rsidR="00353201" w:rsidRDefault="00353201" w:rsidP="00353201">
      <w:pPr>
        <w:spacing w:before="16" w:line="240" w:lineRule="exact"/>
        <w:rPr>
          <w:sz w:val="24"/>
          <w:szCs w:val="24"/>
        </w:rPr>
      </w:pPr>
    </w:p>
    <w:p w14:paraId="295E130B" w14:textId="77777777" w:rsidR="00353201" w:rsidRDefault="00353201" w:rsidP="00353201">
      <w:pPr>
        <w:ind w:left="120" w:right="209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1.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s, 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</w:p>
    <w:p w14:paraId="190D5FA5" w14:textId="77777777" w:rsidR="00353201" w:rsidRDefault="00353201" w:rsidP="00353201">
      <w:pPr>
        <w:spacing w:before="1"/>
        <w:ind w:left="120" w:right="109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d be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 xml:space="preserve">es 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 e</w:t>
      </w:r>
      <w:r>
        <w:rPr>
          <w:rFonts w:ascii="Arial" w:eastAsia="Arial" w:hAnsi="Arial" w:cs="Arial"/>
          <w:spacing w:val="-2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</w:t>
      </w:r>
    </w:p>
    <w:p w14:paraId="311AFDD5" w14:textId="77777777" w:rsidR="00353201" w:rsidRDefault="00353201" w:rsidP="00353201">
      <w:pPr>
        <w:spacing w:line="240" w:lineRule="exact"/>
        <w:ind w:left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cy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nts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de.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</w:p>
    <w:p w14:paraId="73889364" w14:textId="77777777" w:rsidR="00353201" w:rsidRDefault="00353201" w:rsidP="00353201">
      <w:pPr>
        <w:spacing w:line="240" w:lineRule="exact"/>
        <w:ind w:left="324" w:right="604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SEN</w:t>
      </w:r>
      <w:r>
        <w:rPr>
          <w:rFonts w:ascii="Arial" w:eastAsia="Arial" w:hAnsi="Arial" w:cs="Arial"/>
          <w:b/>
          <w:sz w:val="22"/>
          <w:szCs w:val="22"/>
        </w:rPr>
        <w:t xml:space="preserve">D 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u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z w:val="22"/>
          <w:szCs w:val="22"/>
        </w:rPr>
        <w:t>p</w:t>
      </w:r>
      <w:r>
        <w:rPr>
          <w:rFonts w:ascii="Arial" w:eastAsia="Arial" w:hAnsi="Arial" w:cs="Arial"/>
          <w:b/>
          <w:spacing w:val="-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 xml:space="preserve">rt 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an</w:t>
      </w:r>
    </w:p>
    <w:p w14:paraId="598B5A50" w14:textId="77777777" w:rsidR="00353201" w:rsidRDefault="00353201" w:rsidP="00353201">
      <w:pPr>
        <w:spacing w:before="8" w:line="240" w:lineRule="exact"/>
        <w:ind w:left="368" w:right="863" w:hanging="24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ew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ess,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towards the targets on the SEND Support Plan,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d 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el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st 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ce a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pup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 appropri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e. These meetings take place directly after Pupil Progress Meetings, in the following sequence:</w:t>
      </w:r>
    </w:p>
    <w:p w14:paraId="521499FC" w14:textId="77777777" w:rsidR="00353201" w:rsidRDefault="00353201" w:rsidP="00353201">
      <w:pPr>
        <w:pStyle w:val="ListParagraph"/>
        <w:numPr>
          <w:ilvl w:val="0"/>
          <w:numId w:val="2"/>
        </w:numPr>
        <w:spacing w:before="8" w:line="240" w:lineRule="exact"/>
        <w:ind w:right="86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The teacher and SENDCO meet to write the SEND Support Plan, after discussion at the Pupil Progress Meetings</w:t>
      </w:r>
    </w:p>
    <w:p w14:paraId="7B643A1A" w14:textId="77777777" w:rsidR="00353201" w:rsidRDefault="00353201" w:rsidP="00353201">
      <w:pPr>
        <w:pStyle w:val="ListParagraph"/>
        <w:numPr>
          <w:ilvl w:val="0"/>
          <w:numId w:val="2"/>
        </w:numPr>
        <w:spacing w:before="8" w:line="240" w:lineRule="exact"/>
        <w:ind w:right="86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Targets set by professionals, </w:t>
      </w:r>
      <w:r w:rsidR="00905FEB">
        <w:rPr>
          <w:rFonts w:ascii="Arial" w:eastAsia="Arial" w:hAnsi="Arial" w:cs="Arial"/>
          <w:sz w:val="22"/>
          <w:szCs w:val="22"/>
        </w:rPr>
        <w:t>such as</w:t>
      </w:r>
      <w:r>
        <w:rPr>
          <w:rFonts w:ascii="Arial" w:eastAsia="Arial" w:hAnsi="Arial" w:cs="Arial"/>
          <w:sz w:val="22"/>
          <w:szCs w:val="22"/>
        </w:rPr>
        <w:t xml:space="preserve"> Speech and Language and Occupational Thera</w:t>
      </w:r>
      <w:r w:rsidR="00905FEB">
        <w:rPr>
          <w:rFonts w:ascii="Arial" w:eastAsia="Arial" w:hAnsi="Arial" w:cs="Arial"/>
          <w:sz w:val="22"/>
          <w:szCs w:val="22"/>
        </w:rPr>
        <w:t>pists</w:t>
      </w:r>
      <w:r>
        <w:rPr>
          <w:rFonts w:ascii="Arial" w:eastAsia="Arial" w:hAnsi="Arial" w:cs="Arial"/>
          <w:sz w:val="22"/>
          <w:szCs w:val="22"/>
        </w:rPr>
        <w:t>, are added to the plan</w:t>
      </w:r>
    </w:p>
    <w:p w14:paraId="4F15E451" w14:textId="77777777" w:rsidR="00353201" w:rsidRDefault="00353201" w:rsidP="00353201">
      <w:pPr>
        <w:pStyle w:val="ListParagraph"/>
        <w:numPr>
          <w:ilvl w:val="0"/>
          <w:numId w:val="2"/>
        </w:numPr>
        <w:spacing w:before="8" w:line="240" w:lineRule="exact"/>
        <w:ind w:right="86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The SENDCO and parents meet to discuss the SEND Support Plan targets. These</w:t>
      </w:r>
      <w:r w:rsidRPr="0062637A">
        <w:rPr>
          <w:rFonts w:ascii="Arial" w:eastAsia="Arial" w:hAnsi="Arial" w:cs="Arial"/>
          <w:sz w:val="22"/>
          <w:szCs w:val="22"/>
        </w:rPr>
        <w:t xml:space="preserve"> usually take place during the school day.</w:t>
      </w:r>
    </w:p>
    <w:p w14:paraId="15E4CE6C" w14:textId="77777777" w:rsidR="00353201" w:rsidRDefault="00353201" w:rsidP="00353201">
      <w:pPr>
        <w:spacing w:before="8" w:line="240" w:lineRule="exact"/>
        <w:ind w:right="863"/>
        <w:rPr>
          <w:rFonts w:ascii="Arial" w:eastAsia="Arial" w:hAnsi="Arial" w:cs="Arial"/>
          <w:sz w:val="22"/>
          <w:szCs w:val="22"/>
        </w:rPr>
      </w:pPr>
    </w:p>
    <w:p w14:paraId="05CFB44B" w14:textId="77777777" w:rsidR="00353201" w:rsidRDefault="00353201" w:rsidP="00353201">
      <w:pPr>
        <w:spacing w:before="8" w:line="240" w:lineRule="exact"/>
        <w:ind w:right="863"/>
        <w:rPr>
          <w:rFonts w:ascii="Arial" w:eastAsia="Arial" w:hAnsi="Arial" w:cs="Arial"/>
          <w:sz w:val="22"/>
          <w:szCs w:val="22"/>
        </w:rPr>
      </w:pPr>
    </w:p>
    <w:p w14:paraId="0C44576C" w14:textId="77777777" w:rsidR="000C0E06" w:rsidRDefault="00353201" w:rsidP="00353201">
      <w:pPr>
        <w:rPr>
          <w:rFonts w:ascii="Arial" w:hAnsi="Arial" w:cs="Arial"/>
          <w:sz w:val="22"/>
          <w:szCs w:val="22"/>
        </w:rPr>
      </w:pPr>
      <w:r w:rsidRPr="00064CB3">
        <w:rPr>
          <w:rFonts w:ascii="Arial" w:hAnsi="Arial" w:cs="Arial"/>
          <w:sz w:val="22"/>
          <w:szCs w:val="22"/>
        </w:rPr>
        <w:t xml:space="preserve">SENDCOs meet with teachers and parents three times a year to review support plans and update targets. </w:t>
      </w:r>
    </w:p>
    <w:p w14:paraId="34DA8A39" w14:textId="77777777" w:rsidR="000C0E06" w:rsidRDefault="000C0E06" w:rsidP="00353201">
      <w:pPr>
        <w:rPr>
          <w:rFonts w:ascii="Arial" w:hAnsi="Arial" w:cs="Arial"/>
          <w:sz w:val="22"/>
          <w:szCs w:val="22"/>
        </w:rPr>
      </w:pPr>
    </w:p>
    <w:p w14:paraId="3EF58B31" w14:textId="77777777" w:rsidR="00353201" w:rsidRDefault="00A3131D" w:rsidP="0035320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addition, </w:t>
      </w:r>
      <w:r w:rsidRPr="00A3131D">
        <w:rPr>
          <w:rFonts w:ascii="Arial" w:hAnsi="Arial" w:cs="Arial"/>
          <w:sz w:val="22"/>
          <w:szCs w:val="22"/>
        </w:rPr>
        <w:t xml:space="preserve">SENDCos </w:t>
      </w:r>
      <w:r w:rsidR="0000388E">
        <w:rPr>
          <w:rFonts w:ascii="Arial" w:hAnsi="Arial" w:cs="Arial"/>
          <w:sz w:val="22"/>
          <w:szCs w:val="22"/>
        </w:rPr>
        <w:t xml:space="preserve">will </w:t>
      </w:r>
      <w:r w:rsidRPr="00A3131D">
        <w:rPr>
          <w:rFonts w:ascii="Arial" w:hAnsi="Arial" w:cs="Arial"/>
          <w:sz w:val="22"/>
          <w:szCs w:val="22"/>
        </w:rPr>
        <w:t>hold Annual reviews for children with EHCPs</w:t>
      </w:r>
      <w:r>
        <w:rPr>
          <w:rFonts w:ascii="Arial" w:hAnsi="Arial" w:cs="Arial"/>
          <w:sz w:val="22"/>
          <w:szCs w:val="22"/>
        </w:rPr>
        <w:t xml:space="preserve"> once a year. </w:t>
      </w:r>
    </w:p>
    <w:p w14:paraId="6CE9B283" w14:textId="77777777" w:rsidR="00430E4E" w:rsidRDefault="00430E4E" w:rsidP="00353201">
      <w:pPr>
        <w:rPr>
          <w:rFonts w:ascii="Arial" w:hAnsi="Arial" w:cs="Arial"/>
          <w:sz w:val="22"/>
          <w:szCs w:val="22"/>
        </w:rPr>
      </w:pPr>
    </w:p>
    <w:p w14:paraId="5C723204" w14:textId="77777777" w:rsidR="00430E4E" w:rsidRPr="006E2DFF" w:rsidRDefault="00430E4E" w:rsidP="00430E4E">
      <w:pPr>
        <w:spacing w:before="8" w:line="240" w:lineRule="exact"/>
        <w:ind w:right="863"/>
        <w:rPr>
          <w:rFonts w:ascii="Arial" w:eastAsia="Arial" w:hAnsi="Arial" w:cs="Arial"/>
          <w:sz w:val="22"/>
          <w:szCs w:val="22"/>
          <w:u w:val="single"/>
        </w:rPr>
      </w:pPr>
      <w:r w:rsidRPr="006E2DFF">
        <w:rPr>
          <w:rFonts w:ascii="Arial" w:eastAsia="Arial" w:hAnsi="Arial" w:cs="Arial"/>
          <w:sz w:val="22"/>
          <w:szCs w:val="22"/>
          <w:u w:val="single"/>
        </w:rPr>
        <w:t>SEN Support Plan annual cycle:</w:t>
      </w:r>
    </w:p>
    <w:p w14:paraId="23F5A8FC" w14:textId="77777777" w:rsidR="001B16A2" w:rsidRPr="00064CB3" w:rsidRDefault="001B16A2" w:rsidP="00353201">
      <w:pPr>
        <w:rPr>
          <w:rFonts w:ascii="Arial" w:hAnsi="Arial" w:cs="Arial"/>
          <w:color w:val="0070C0"/>
          <w:sz w:val="22"/>
          <w:szCs w:val="22"/>
        </w:rPr>
      </w:pPr>
    </w:p>
    <w:p w14:paraId="226083BF" w14:textId="77777777" w:rsidR="00353201" w:rsidRPr="00064CB3" w:rsidRDefault="00353201" w:rsidP="00353201">
      <w:pPr>
        <w:rPr>
          <w:rFonts w:ascii="Arial" w:hAnsi="Arial" w:cs="Arial"/>
          <w:b/>
          <w:color w:val="0070C0"/>
          <w:sz w:val="22"/>
          <w:szCs w:val="22"/>
        </w:rPr>
      </w:pPr>
      <w:r w:rsidRPr="00064CB3">
        <w:rPr>
          <w:rFonts w:ascii="Arial" w:hAnsi="Arial" w:cs="Arial"/>
          <w:b/>
          <w:color w:val="0070C0"/>
          <w:sz w:val="22"/>
          <w:szCs w:val="22"/>
        </w:rPr>
        <w:t>During the Autumn Term:</w:t>
      </w:r>
    </w:p>
    <w:p w14:paraId="6BAAF2B4" w14:textId="77777777" w:rsidR="00353201" w:rsidRPr="00064CB3" w:rsidRDefault="00353201" w:rsidP="00353201">
      <w:pPr>
        <w:rPr>
          <w:rFonts w:ascii="Arial" w:hAnsi="Arial" w:cs="Arial"/>
          <w:color w:val="0070C0"/>
          <w:sz w:val="22"/>
          <w:szCs w:val="22"/>
        </w:rPr>
      </w:pPr>
      <w:r w:rsidRPr="00064CB3">
        <w:rPr>
          <w:rFonts w:ascii="Arial" w:hAnsi="Arial" w:cs="Arial"/>
          <w:color w:val="0070C0"/>
          <w:sz w:val="22"/>
          <w:szCs w:val="22"/>
        </w:rPr>
        <w:t>SENDCo meet CTs to introduce them to SEN</w:t>
      </w:r>
      <w:r w:rsidR="00A3131D">
        <w:rPr>
          <w:rFonts w:ascii="Arial" w:hAnsi="Arial" w:cs="Arial"/>
          <w:color w:val="0070C0"/>
          <w:sz w:val="22"/>
          <w:szCs w:val="22"/>
        </w:rPr>
        <w:t>D</w:t>
      </w:r>
      <w:r w:rsidRPr="00064CB3">
        <w:rPr>
          <w:rFonts w:ascii="Arial" w:hAnsi="Arial" w:cs="Arial"/>
          <w:color w:val="0070C0"/>
          <w:sz w:val="22"/>
          <w:szCs w:val="22"/>
        </w:rPr>
        <w:t xml:space="preserve"> pupils’ support plan and the child’s targets and interventions.</w:t>
      </w:r>
    </w:p>
    <w:p w14:paraId="182DC5B3" w14:textId="77777777" w:rsidR="00353201" w:rsidRPr="00064CB3" w:rsidRDefault="00353201" w:rsidP="00353201">
      <w:pPr>
        <w:rPr>
          <w:rFonts w:ascii="Arial" w:hAnsi="Arial" w:cs="Arial"/>
          <w:color w:val="0070C0"/>
          <w:sz w:val="22"/>
          <w:szCs w:val="22"/>
        </w:rPr>
      </w:pPr>
      <w:r w:rsidRPr="00064CB3">
        <w:rPr>
          <w:rFonts w:ascii="Arial" w:hAnsi="Arial" w:cs="Arial"/>
          <w:color w:val="0070C0"/>
          <w:sz w:val="22"/>
          <w:szCs w:val="22"/>
        </w:rPr>
        <w:t>↓</w:t>
      </w:r>
    </w:p>
    <w:p w14:paraId="2F06237E" w14:textId="77777777" w:rsidR="00353201" w:rsidRPr="00064CB3" w:rsidRDefault="00353201" w:rsidP="00353201">
      <w:pPr>
        <w:rPr>
          <w:rFonts w:ascii="Arial" w:hAnsi="Arial" w:cs="Arial"/>
          <w:color w:val="0070C0"/>
          <w:sz w:val="22"/>
          <w:szCs w:val="22"/>
        </w:rPr>
      </w:pPr>
      <w:r w:rsidRPr="00064CB3">
        <w:rPr>
          <w:rFonts w:ascii="Arial" w:hAnsi="Arial" w:cs="Arial"/>
          <w:b/>
          <w:color w:val="0070C0"/>
          <w:sz w:val="22"/>
          <w:szCs w:val="22"/>
        </w:rPr>
        <w:t>Academic Review Day</w:t>
      </w:r>
      <w:r w:rsidRPr="00064CB3">
        <w:rPr>
          <w:rFonts w:ascii="Arial" w:hAnsi="Arial" w:cs="Arial"/>
          <w:color w:val="0070C0"/>
          <w:sz w:val="22"/>
          <w:szCs w:val="22"/>
        </w:rPr>
        <w:t xml:space="preserve"> – Meet the teacher</w:t>
      </w:r>
    </w:p>
    <w:p w14:paraId="198C6CD8" w14:textId="77777777" w:rsidR="00353201" w:rsidRPr="00064CB3" w:rsidRDefault="00353201" w:rsidP="00353201">
      <w:pPr>
        <w:rPr>
          <w:rFonts w:ascii="Arial" w:hAnsi="Arial" w:cs="Arial"/>
          <w:color w:val="0070C0"/>
          <w:sz w:val="22"/>
          <w:szCs w:val="22"/>
        </w:rPr>
      </w:pPr>
      <w:r w:rsidRPr="00064CB3">
        <w:rPr>
          <w:rFonts w:ascii="Arial" w:hAnsi="Arial" w:cs="Arial"/>
          <w:color w:val="0070C0"/>
          <w:sz w:val="22"/>
          <w:szCs w:val="22"/>
        </w:rPr>
        <w:t>↓</w:t>
      </w:r>
    </w:p>
    <w:p w14:paraId="3B386CAA" w14:textId="77777777" w:rsidR="00353201" w:rsidRPr="00064CB3" w:rsidRDefault="00353201" w:rsidP="00353201">
      <w:pPr>
        <w:rPr>
          <w:rFonts w:ascii="Arial" w:hAnsi="Arial" w:cs="Arial"/>
          <w:color w:val="0070C0"/>
          <w:sz w:val="22"/>
          <w:szCs w:val="22"/>
        </w:rPr>
      </w:pPr>
      <w:r w:rsidRPr="00064CB3">
        <w:rPr>
          <w:rFonts w:ascii="Arial" w:hAnsi="Arial" w:cs="Arial"/>
          <w:b/>
          <w:color w:val="0070C0"/>
          <w:sz w:val="22"/>
          <w:szCs w:val="22"/>
        </w:rPr>
        <w:t>Pupil Progress Checkpoints</w:t>
      </w:r>
      <w:r w:rsidRPr="00064CB3">
        <w:rPr>
          <w:rFonts w:ascii="Arial" w:hAnsi="Arial" w:cs="Arial"/>
          <w:color w:val="0070C0"/>
          <w:sz w:val="22"/>
          <w:szCs w:val="22"/>
        </w:rPr>
        <w:t xml:space="preserve"> in October with </w:t>
      </w:r>
      <w:r w:rsidR="00FE1612">
        <w:rPr>
          <w:rFonts w:ascii="Arial" w:hAnsi="Arial" w:cs="Arial"/>
          <w:color w:val="0070C0"/>
          <w:sz w:val="22"/>
          <w:szCs w:val="22"/>
        </w:rPr>
        <w:t xml:space="preserve">the </w:t>
      </w:r>
      <w:bookmarkStart w:id="1" w:name="_Hlk84867102"/>
      <w:r w:rsidR="00FE1612">
        <w:rPr>
          <w:rFonts w:ascii="Arial" w:hAnsi="Arial" w:cs="Arial"/>
          <w:color w:val="0070C0"/>
          <w:sz w:val="22"/>
          <w:szCs w:val="22"/>
        </w:rPr>
        <w:t>Leadership Team</w:t>
      </w:r>
      <w:r w:rsidRPr="00064CB3">
        <w:rPr>
          <w:rFonts w:ascii="Arial" w:hAnsi="Arial" w:cs="Arial"/>
          <w:color w:val="0070C0"/>
          <w:sz w:val="22"/>
          <w:szCs w:val="22"/>
        </w:rPr>
        <w:t xml:space="preserve"> </w:t>
      </w:r>
      <w:bookmarkEnd w:id="1"/>
      <w:r w:rsidRPr="00064CB3">
        <w:rPr>
          <w:rFonts w:ascii="Arial" w:hAnsi="Arial" w:cs="Arial"/>
          <w:color w:val="0070C0"/>
          <w:sz w:val="22"/>
          <w:szCs w:val="22"/>
        </w:rPr>
        <w:t xml:space="preserve">and SENDCos - check interventions are in place and target set for all pupils </w:t>
      </w:r>
    </w:p>
    <w:p w14:paraId="7EAD998F" w14:textId="77777777" w:rsidR="00353201" w:rsidRPr="00064CB3" w:rsidRDefault="00353201" w:rsidP="00353201">
      <w:pPr>
        <w:rPr>
          <w:rFonts w:ascii="Arial" w:hAnsi="Arial" w:cs="Arial"/>
          <w:color w:val="0070C0"/>
          <w:sz w:val="22"/>
          <w:szCs w:val="22"/>
        </w:rPr>
      </w:pPr>
    </w:p>
    <w:p w14:paraId="64E9010D" w14:textId="77777777" w:rsidR="00353201" w:rsidRPr="00064CB3" w:rsidRDefault="00353201" w:rsidP="00353201">
      <w:pPr>
        <w:rPr>
          <w:rFonts w:ascii="Arial" w:hAnsi="Arial" w:cs="Arial"/>
          <w:color w:val="0070C0"/>
          <w:sz w:val="22"/>
          <w:szCs w:val="22"/>
        </w:rPr>
      </w:pPr>
      <w:r w:rsidRPr="00064CB3">
        <w:rPr>
          <w:rFonts w:ascii="Arial" w:hAnsi="Arial" w:cs="Arial"/>
          <w:color w:val="0070C0"/>
          <w:sz w:val="22"/>
          <w:szCs w:val="22"/>
        </w:rPr>
        <w:t>↓ ______________________________________________________________</w:t>
      </w:r>
    </w:p>
    <w:p w14:paraId="59DA4489" w14:textId="77777777" w:rsidR="00353201" w:rsidRPr="00064CB3" w:rsidRDefault="00353201" w:rsidP="00353201">
      <w:pPr>
        <w:rPr>
          <w:rFonts w:ascii="Arial" w:hAnsi="Arial" w:cs="Arial"/>
          <w:b/>
          <w:color w:val="0070C0"/>
          <w:sz w:val="22"/>
          <w:szCs w:val="22"/>
        </w:rPr>
      </w:pPr>
    </w:p>
    <w:p w14:paraId="25841C6E" w14:textId="77777777" w:rsidR="00353201" w:rsidRPr="00064CB3" w:rsidRDefault="00353201" w:rsidP="00353201">
      <w:pPr>
        <w:rPr>
          <w:rFonts w:ascii="Arial" w:hAnsi="Arial" w:cs="Arial"/>
          <w:color w:val="0070C0"/>
          <w:sz w:val="22"/>
          <w:szCs w:val="22"/>
        </w:rPr>
      </w:pPr>
      <w:r w:rsidRPr="00064CB3">
        <w:rPr>
          <w:rFonts w:ascii="Arial" w:hAnsi="Arial" w:cs="Arial"/>
          <w:color w:val="0070C0"/>
          <w:sz w:val="22"/>
          <w:szCs w:val="22"/>
        </w:rPr>
        <w:t>SENDCo meet teachers to review SEN</w:t>
      </w:r>
      <w:r w:rsidR="00A3131D">
        <w:rPr>
          <w:rFonts w:ascii="Arial" w:hAnsi="Arial" w:cs="Arial"/>
          <w:color w:val="0070C0"/>
          <w:sz w:val="22"/>
          <w:szCs w:val="22"/>
        </w:rPr>
        <w:t>D</w:t>
      </w:r>
      <w:r w:rsidRPr="00064CB3">
        <w:rPr>
          <w:rFonts w:ascii="Arial" w:hAnsi="Arial" w:cs="Arial"/>
          <w:color w:val="0070C0"/>
          <w:sz w:val="22"/>
          <w:szCs w:val="22"/>
        </w:rPr>
        <w:t xml:space="preserve"> Support Plan</w:t>
      </w:r>
    </w:p>
    <w:p w14:paraId="58436793" w14:textId="77777777" w:rsidR="00353201" w:rsidRPr="00064CB3" w:rsidRDefault="00353201" w:rsidP="00353201">
      <w:pPr>
        <w:rPr>
          <w:rFonts w:ascii="Arial" w:hAnsi="Arial" w:cs="Arial"/>
          <w:color w:val="0070C0"/>
          <w:sz w:val="22"/>
          <w:szCs w:val="22"/>
        </w:rPr>
      </w:pPr>
      <w:r w:rsidRPr="00064CB3">
        <w:rPr>
          <w:rFonts w:ascii="Arial" w:hAnsi="Arial" w:cs="Arial"/>
          <w:color w:val="0070C0"/>
          <w:sz w:val="22"/>
          <w:szCs w:val="22"/>
        </w:rPr>
        <w:t>↓</w:t>
      </w:r>
    </w:p>
    <w:p w14:paraId="2CE95469" w14:textId="77777777" w:rsidR="00353201" w:rsidRPr="00064CB3" w:rsidRDefault="00353201" w:rsidP="00353201">
      <w:pPr>
        <w:rPr>
          <w:rFonts w:ascii="Arial" w:hAnsi="Arial" w:cs="Arial"/>
          <w:color w:val="FF0000"/>
          <w:sz w:val="22"/>
          <w:szCs w:val="22"/>
        </w:rPr>
      </w:pPr>
      <w:r w:rsidRPr="00064CB3">
        <w:rPr>
          <w:rFonts w:ascii="Arial" w:hAnsi="Arial" w:cs="Arial"/>
          <w:color w:val="0070C0"/>
          <w:sz w:val="22"/>
          <w:szCs w:val="22"/>
        </w:rPr>
        <w:t>SENDCo meets parents of children with SEN</w:t>
      </w:r>
      <w:r w:rsidR="00A3131D">
        <w:rPr>
          <w:rFonts w:ascii="Arial" w:hAnsi="Arial" w:cs="Arial"/>
          <w:color w:val="0070C0"/>
          <w:sz w:val="22"/>
          <w:szCs w:val="22"/>
        </w:rPr>
        <w:t>D</w:t>
      </w:r>
      <w:r w:rsidRPr="00064CB3">
        <w:rPr>
          <w:rFonts w:ascii="Arial" w:hAnsi="Arial" w:cs="Arial"/>
          <w:color w:val="0070C0"/>
          <w:sz w:val="22"/>
          <w:szCs w:val="22"/>
        </w:rPr>
        <w:t xml:space="preserve"> / on SEND register to review plan </w:t>
      </w:r>
      <w:r w:rsidRPr="00064CB3">
        <w:rPr>
          <w:rFonts w:ascii="Arial" w:hAnsi="Arial" w:cs="Arial"/>
          <w:color w:val="FF0000"/>
          <w:sz w:val="22"/>
          <w:szCs w:val="22"/>
        </w:rPr>
        <w:t>Parent Meeting 1</w:t>
      </w:r>
    </w:p>
    <w:p w14:paraId="0E580A1A" w14:textId="77777777" w:rsidR="00353201" w:rsidRPr="00064CB3" w:rsidRDefault="00353201" w:rsidP="00353201">
      <w:pPr>
        <w:rPr>
          <w:rFonts w:ascii="Arial" w:hAnsi="Arial" w:cs="Arial"/>
          <w:b/>
          <w:sz w:val="22"/>
          <w:szCs w:val="22"/>
        </w:rPr>
      </w:pPr>
    </w:p>
    <w:p w14:paraId="628845A2" w14:textId="77777777" w:rsidR="00353201" w:rsidRPr="00064CB3" w:rsidRDefault="00353201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20E44EEA" w14:textId="77777777" w:rsidR="00353201" w:rsidRPr="00064CB3" w:rsidRDefault="00353201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71B43288" w14:textId="77777777" w:rsidR="00353201" w:rsidRDefault="00353201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29038F35" w14:textId="77777777" w:rsidR="00F767BA" w:rsidRDefault="00F767BA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0899AB37" w14:textId="77777777" w:rsidR="00F767BA" w:rsidRDefault="00F767BA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0A4A10FC" w14:textId="77777777" w:rsidR="00F767BA" w:rsidRDefault="00F767BA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567A4945" w14:textId="77777777" w:rsidR="00F767BA" w:rsidRDefault="00F767BA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2C59BEF9" w14:textId="77777777" w:rsidR="00F767BA" w:rsidRPr="00064CB3" w:rsidRDefault="00F767BA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0A00274F" w14:textId="77777777" w:rsidR="00353201" w:rsidRPr="00064CB3" w:rsidRDefault="00353201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42F0B4CD" w14:textId="77777777" w:rsidR="00353201" w:rsidRPr="00064CB3" w:rsidRDefault="00353201" w:rsidP="00353201">
      <w:pPr>
        <w:rPr>
          <w:rFonts w:ascii="Arial" w:hAnsi="Arial" w:cs="Arial"/>
          <w:b/>
          <w:color w:val="00B050"/>
          <w:sz w:val="22"/>
          <w:szCs w:val="22"/>
        </w:rPr>
      </w:pPr>
      <w:r w:rsidRPr="00064CB3">
        <w:rPr>
          <w:rFonts w:ascii="Arial" w:hAnsi="Arial" w:cs="Arial"/>
          <w:b/>
          <w:color w:val="00B050"/>
          <w:sz w:val="22"/>
          <w:szCs w:val="22"/>
        </w:rPr>
        <w:lastRenderedPageBreak/>
        <w:t>During the Spring Term:</w:t>
      </w:r>
    </w:p>
    <w:p w14:paraId="2754F1AB" w14:textId="77777777" w:rsidR="00353201" w:rsidRPr="00064CB3" w:rsidRDefault="00353201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00C7F4C2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color w:val="00B050"/>
          <w:sz w:val="22"/>
          <w:szCs w:val="22"/>
        </w:rPr>
        <w:t>Assessment month (January)</w:t>
      </w:r>
    </w:p>
    <w:p w14:paraId="12055C78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color w:val="00B050"/>
          <w:sz w:val="22"/>
          <w:szCs w:val="22"/>
        </w:rPr>
        <w:t>↓</w:t>
      </w:r>
    </w:p>
    <w:p w14:paraId="72B91E97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color w:val="00B050"/>
          <w:sz w:val="22"/>
          <w:szCs w:val="22"/>
        </w:rPr>
        <w:t xml:space="preserve">Moderation meetings (January) </w:t>
      </w:r>
    </w:p>
    <w:p w14:paraId="42D778A2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color w:val="00B050"/>
          <w:sz w:val="22"/>
          <w:szCs w:val="22"/>
        </w:rPr>
        <w:t>↓</w:t>
      </w:r>
    </w:p>
    <w:p w14:paraId="5F3BC521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b/>
          <w:color w:val="00B050"/>
          <w:sz w:val="22"/>
          <w:szCs w:val="22"/>
        </w:rPr>
        <w:t>Pupil Progress Checkpoints</w:t>
      </w:r>
      <w:r w:rsidRPr="00064CB3">
        <w:rPr>
          <w:rFonts w:ascii="Arial" w:hAnsi="Arial" w:cs="Arial"/>
          <w:color w:val="00B050"/>
          <w:sz w:val="22"/>
          <w:szCs w:val="22"/>
        </w:rPr>
        <w:t xml:space="preserve"> with </w:t>
      </w:r>
      <w:r w:rsidR="00F767BA">
        <w:rPr>
          <w:rFonts w:ascii="Arial" w:hAnsi="Arial" w:cs="Arial"/>
          <w:color w:val="00B050"/>
          <w:sz w:val="22"/>
          <w:szCs w:val="22"/>
        </w:rPr>
        <w:t xml:space="preserve">the </w:t>
      </w:r>
      <w:r w:rsidR="00F767BA" w:rsidRPr="00F767BA">
        <w:rPr>
          <w:rFonts w:ascii="Arial" w:hAnsi="Arial" w:cs="Arial"/>
          <w:color w:val="00B050"/>
          <w:sz w:val="22"/>
          <w:szCs w:val="22"/>
        </w:rPr>
        <w:t>Leadership Team</w:t>
      </w:r>
      <w:r w:rsidRPr="00064CB3">
        <w:rPr>
          <w:rFonts w:ascii="Arial" w:hAnsi="Arial" w:cs="Arial"/>
          <w:color w:val="00B050"/>
          <w:sz w:val="22"/>
          <w:szCs w:val="22"/>
        </w:rPr>
        <w:t xml:space="preserve"> and SENDCos </w:t>
      </w:r>
    </w:p>
    <w:p w14:paraId="13065A82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</w:p>
    <w:p w14:paraId="75CAE6B2" w14:textId="77777777" w:rsidR="00066307" w:rsidRPr="00064CB3" w:rsidRDefault="00066307" w:rsidP="00066307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color w:val="00B050"/>
          <w:sz w:val="22"/>
          <w:szCs w:val="22"/>
        </w:rPr>
        <w:t>SENDCos meet teachers to review targets on SEN</w:t>
      </w:r>
      <w:r>
        <w:rPr>
          <w:rFonts w:ascii="Arial" w:hAnsi="Arial" w:cs="Arial"/>
          <w:color w:val="00B050"/>
          <w:sz w:val="22"/>
          <w:szCs w:val="22"/>
        </w:rPr>
        <w:t>D</w:t>
      </w:r>
      <w:r w:rsidRPr="00064CB3">
        <w:rPr>
          <w:rFonts w:ascii="Arial" w:hAnsi="Arial" w:cs="Arial"/>
          <w:color w:val="00B050"/>
          <w:sz w:val="22"/>
          <w:szCs w:val="22"/>
        </w:rPr>
        <w:t xml:space="preserve"> support plans</w:t>
      </w:r>
    </w:p>
    <w:p w14:paraId="040120B8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color w:val="00B050"/>
          <w:sz w:val="22"/>
          <w:szCs w:val="22"/>
        </w:rPr>
        <w:t>↓</w:t>
      </w:r>
    </w:p>
    <w:p w14:paraId="3A50F59B" w14:textId="77777777" w:rsidR="00066307" w:rsidRDefault="00066307" w:rsidP="00066307">
      <w:pPr>
        <w:rPr>
          <w:rFonts w:ascii="Arial" w:hAnsi="Arial" w:cs="Arial"/>
          <w:b/>
          <w:color w:val="00B050"/>
          <w:sz w:val="22"/>
          <w:szCs w:val="22"/>
        </w:rPr>
      </w:pPr>
      <w:r w:rsidRPr="00064CB3">
        <w:rPr>
          <w:rFonts w:ascii="Arial" w:hAnsi="Arial" w:cs="Arial"/>
          <w:b/>
          <w:color w:val="00B050"/>
          <w:sz w:val="22"/>
          <w:szCs w:val="22"/>
        </w:rPr>
        <w:t>SENDCo updates SEN</w:t>
      </w:r>
      <w:r>
        <w:rPr>
          <w:rFonts w:ascii="Arial" w:hAnsi="Arial" w:cs="Arial"/>
          <w:b/>
          <w:color w:val="00B050"/>
          <w:sz w:val="22"/>
          <w:szCs w:val="22"/>
        </w:rPr>
        <w:t>D</w:t>
      </w:r>
      <w:r w:rsidRPr="00064CB3">
        <w:rPr>
          <w:rFonts w:ascii="Arial" w:hAnsi="Arial" w:cs="Arial"/>
          <w:b/>
          <w:color w:val="00B050"/>
          <w:sz w:val="22"/>
          <w:szCs w:val="22"/>
        </w:rPr>
        <w:t xml:space="preserve"> support plans </w:t>
      </w:r>
      <w:r>
        <w:rPr>
          <w:rFonts w:ascii="Arial" w:hAnsi="Arial" w:cs="Arial"/>
          <w:b/>
          <w:color w:val="00B050"/>
          <w:sz w:val="22"/>
          <w:szCs w:val="22"/>
        </w:rPr>
        <w:t>with new targets</w:t>
      </w:r>
    </w:p>
    <w:p w14:paraId="4EEB0F14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color w:val="00B050"/>
          <w:sz w:val="22"/>
          <w:szCs w:val="22"/>
        </w:rPr>
        <w:t>↓</w:t>
      </w:r>
    </w:p>
    <w:p w14:paraId="2AAE4EF4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b/>
          <w:color w:val="00B050"/>
          <w:sz w:val="22"/>
          <w:szCs w:val="22"/>
        </w:rPr>
        <w:t xml:space="preserve">Academic Review Day </w:t>
      </w:r>
      <w:r w:rsidRPr="00064CB3">
        <w:rPr>
          <w:rFonts w:ascii="Arial" w:hAnsi="Arial" w:cs="Arial"/>
          <w:color w:val="00B050"/>
          <w:sz w:val="22"/>
          <w:szCs w:val="22"/>
        </w:rPr>
        <w:t>- short reports</w:t>
      </w:r>
      <w:r w:rsidR="00A3131D">
        <w:rPr>
          <w:rFonts w:ascii="Arial" w:hAnsi="Arial" w:cs="Arial"/>
          <w:color w:val="00B050"/>
          <w:sz w:val="22"/>
          <w:szCs w:val="22"/>
        </w:rPr>
        <w:t xml:space="preserve"> given to parents</w:t>
      </w:r>
    </w:p>
    <w:p w14:paraId="7C17B490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</w:p>
    <w:p w14:paraId="3476F4EB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color w:val="00B050"/>
          <w:sz w:val="22"/>
          <w:szCs w:val="22"/>
        </w:rPr>
        <w:t>↓_______________________________________________________________</w:t>
      </w:r>
    </w:p>
    <w:p w14:paraId="529EB7E8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</w:p>
    <w:p w14:paraId="2E0225A2" w14:textId="77777777" w:rsidR="00066307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color w:val="00B050"/>
          <w:sz w:val="22"/>
          <w:szCs w:val="22"/>
        </w:rPr>
        <w:t>SENDCo meets parents of children with SEN</w:t>
      </w:r>
      <w:r w:rsidR="00A3131D">
        <w:rPr>
          <w:rFonts w:ascii="Arial" w:hAnsi="Arial" w:cs="Arial"/>
          <w:color w:val="00B050"/>
          <w:sz w:val="22"/>
          <w:szCs w:val="22"/>
        </w:rPr>
        <w:t>D</w:t>
      </w:r>
      <w:r w:rsidRPr="00064CB3">
        <w:rPr>
          <w:rFonts w:ascii="Arial" w:hAnsi="Arial" w:cs="Arial"/>
          <w:color w:val="00B050"/>
          <w:sz w:val="22"/>
          <w:szCs w:val="22"/>
        </w:rPr>
        <w:t xml:space="preserve"> / on SEND register to review plan</w:t>
      </w:r>
      <w:r w:rsidR="00066307">
        <w:rPr>
          <w:rFonts w:ascii="Arial" w:hAnsi="Arial" w:cs="Arial"/>
          <w:color w:val="00B050"/>
          <w:sz w:val="22"/>
          <w:szCs w:val="22"/>
        </w:rPr>
        <w:t xml:space="preserve"> and share new targets</w:t>
      </w:r>
      <w:r w:rsidRPr="00064CB3">
        <w:rPr>
          <w:rFonts w:ascii="Arial" w:hAnsi="Arial" w:cs="Arial"/>
          <w:color w:val="00B050"/>
          <w:sz w:val="22"/>
          <w:szCs w:val="22"/>
        </w:rPr>
        <w:t>.</w:t>
      </w:r>
    </w:p>
    <w:p w14:paraId="236A9657" w14:textId="77777777" w:rsidR="00353201" w:rsidRPr="00064CB3" w:rsidRDefault="00353201" w:rsidP="00353201">
      <w:pPr>
        <w:rPr>
          <w:rFonts w:ascii="Arial" w:hAnsi="Arial" w:cs="Arial"/>
          <w:color w:val="FF0000"/>
          <w:sz w:val="22"/>
          <w:szCs w:val="22"/>
        </w:rPr>
      </w:pPr>
      <w:r w:rsidRPr="00064CB3">
        <w:rPr>
          <w:rFonts w:ascii="Arial" w:hAnsi="Arial" w:cs="Arial"/>
          <w:color w:val="FF0000"/>
          <w:sz w:val="22"/>
          <w:szCs w:val="22"/>
        </w:rPr>
        <w:t>Parent Meeting 2</w:t>
      </w:r>
    </w:p>
    <w:p w14:paraId="4B163CF4" w14:textId="77777777" w:rsidR="00353201" w:rsidRPr="00064CB3" w:rsidRDefault="00353201" w:rsidP="00353201">
      <w:pPr>
        <w:rPr>
          <w:rFonts w:ascii="Arial" w:hAnsi="Arial" w:cs="Arial"/>
          <w:color w:val="FF0000"/>
          <w:sz w:val="22"/>
          <w:szCs w:val="22"/>
        </w:rPr>
      </w:pPr>
    </w:p>
    <w:p w14:paraId="2F2D4312" w14:textId="77777777" w:rsidR="00353201" w:rsidRPr="00064CB3" w:rsidRDefault="00353201" w:rsidP="00353201">
      <w:pPr>
        <w:rPr>
          <w:rFonts w:ascii="Arial" w:hAnsi="Arial" w:cs="Arial"/>
          <w:b/>
          <w:color w:val="FF00FF"/>
          <w:sz w:val="22"/>
          <w:szCs w:val="22"/>
        </w:rPr>
      </w:pPr>
    </w:p>
    <w:p w14:paraId="7672C8A0" w14:textId="77777777" w:rsidR="00353201" w:rsidRPr="00064CB3" w:rsidRDefault="00353201" w:rsidP="00353201">
      <w:pPr>
        <w:rPr>
          <w:rFonts w:ascii="Arial" w:hAnsi="Arial" w:cs="Arial"/>
          <w:b/>
          <w:color w:val="FF00FF"/>
          <w:sz w:val="22"/>
          <w:szCs w:val="22"/>
        </w:rPr>
      </w:pPr>
      <w:r w:rsidRPr="00064CB3">
        <w:rPr>
          <w:rFonts w:ascii="Arial" w:hAnsi="Arial" w:cs="Arial"/>
          <w:b/>
          <w:color w:val="FF00FF"/>
          <w:sz w:val="22"/>
          <w:szCs w:val="22"/>
        </w:rPr>
        <w:t>During the Summer Term:</w:t>
      </w:r>
    </w:p>
    <w:p w14:paraId="2C87A015" w14:textId="77777777" w:rsidR="00353201" w:rsidRPr="00064CB3" w:rsidRDefault="00353201" w:rsidP="00353201">
      <w:pPr>
        <w:rPr>
          <w:rFonts w:ascii="Arial" w:hAnsi="Arial" w:cs="Arial"/>
          <w:b/>
          <w:color w:val="FF00FF"/>
          <w:sz w:val="22"/>
          <w:szCs w:val="22"/>
        </w:rPr>
      </w:pPr>
    </w:p>
    <w:p w14:paraId="6A150624" w14:textId="77777777" w:rsidR="00353201" w:rsidRPr="00064CB3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color w:val="FF00FF"/>
          <w:sz w:val="22"/>
          <w:szCs w:val="22"/>
        </w:rPr>
        <w:t>↓_______________________________________________________________</w:t>
      </w:r>
    </w:p>
    <w:p w14:paraId="43997BFA" w14:textId="77777777" w:rsidR="00353201" w:rsidRPr="00064CB3" w:rsidRDefault="00353201" w:rsidP="00353201">
      <w:pPr>
        <w:rPr>
          <w:rFonts w:ascii="Arial" w:hAnsi="Arial" w:cs="Arial"/>
          <w:b/>
          <w:color w:val="FF00FF"/>
          <w:sz w:val="22"/>
          <w:szCs w:val="22"/>
        </w:rPr>
      </w:pPr>
    </w:p>
    <w:p w14:paraId="72360B0C" w14:textId="77777777" w:rsidR="00353201" w:rsidRPr="00064CB3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color w:val="FF00FF"/>
          <w:sz w:val="22"/>
          <w:szCs w:val="22"/>
        </w:rPr>
        <w:t>Assessment weeks (June)</w:t>
      </w:r>
    </w:p>
    <w:p w14:paraId="1E52B469" w14:textId="77777777" w:rsidR="00353201" w:rsidRPr="00064CB3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color w:val="FF00FF"/>
          <w:sz w:val="22"/>
          <w:szCs w:val="22"/>
        </w:rPr>
        <w:t>↓</w:t>
      </w:r>
    </w:p>
    <w:p w14:paraId="65DFED18" w14:textId="77777777" w:rsidR="00353201" w:rsidRPr="00064CB3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color w:val="FF00FF"/>
          <w:sz w:val="22"/>
          <w:szCs w:val="22"/>
        </w:rPr>
        <w:t>Moderation meetings (June)</w:t>
      </w:r>
    </w:p>
    <w:p w14:paraId="5A97A076" w14:textId="77777777" w:rsidR="00353201" w:rsidRPr="00064CB3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color w:val="FF00FF"/>
          <w:sz w:val="22"/>
          <w:szCs w:val="22"/>
        </w:rPr>
        <w:t>↓</w:t>
      </w:r>
    </w:p>
    <w:p w14:paraId="05F3BA8B" w14:textId="77777777" w:rsidR="00F870EC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b/>
          <w:color w:val="FF00FF"/>
          <w:sz w:val="22"/>
          <w:szCs w:val="22"/>
        </w:rPr>
        <w:t>Pupil Progress Checkpoints</w:t>
      </w:r>
      <w:r w:rsidRPr="00064CB3">
        <w:rPr>
          <w:rFonts w:ascii="Arial" w:hAnsi="Arial" w:cs="Arial"/>
          <w:color w:val="FF00FF"/>
          <w:sz w:val="22"/>
          <w:szCs w:val="22"/>
        </w:rPr>
        <w:t xml:space="preserve"> with </w:t>
      </w:r>
      <w:r w:rsidR="00302759">
        <w:rPr>
          <w:rFonts w:ascii="Arial" w:hAnsi="Arial" w:cs="Arial"/>
          <w:color w:val="FF00FF"/>
          <w:sz w:val="22"/>
          <w:szCs w:val="22"/>
        </w:rPr>
        <w:t>the Leadership Team</w:t>
      </w:r>
      <w:r w:rsidRPr="00064CB3">
        <w:rPr>
          <w:rFonts w:ascii="Arial" w:hAnsi="Arial" w:cs="Arial"/>
          <w:color w:val="FF00FF"/>
          <w:sz w:val="22"/>
          <w:szCs w:val="22"/>
        </w:rPr>
        <w:t xml:space="preserve"> and SENDCos </w:t>
      </w:r>
    </w:p>
    <w:p w14:paraId="72481AA5" w14:textId="77777777" w:rsidR="00B24F7E" w:rsidRDefault="00B24F7E" w:rsidP="00353201">
      <w:pPr>
        <w:rPr>
          <w:rFonts w:ascii="Arial" w:hAnsi="Arial" w:cs="Arial"/>
          <w:color w:val="FF00FF"/>
          <w:sz w:val="22"/>
          <w:szCs w:val="22"/>
        </w:rPr>
      </w:pPr>
    </w:p>
    <w:p w14:paraId="533315F7" w14:textId="77777777" w:rsidR="00F870EC" w:rsidRPr="00064CB3" w:rsidRDefault="00B24F7E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color w:val="FF00FF"/>
          <w:sz w:val="22"/>
          <w:szCs w:val="22"/>
        </w:rPr>
        <w:t>SENDCos meet teachers to review targets on SEN</w:t>
      </w:r>
      <w:r>
        <w:rPr>
          <w:rFonts w:ascii="Arial" w:hAnsi="Arial" w:cs="Arial"/>
          <w:color w:val="FF00FF"/>
          <w:sz w:val="22"/>
          <w:szCs w:val="22"/>
        </w:rPr>
        <w:t>D</w:t>
      </w:r>
      <w:r w:rsidRPr="00064CB3">
        <w:rPr>
          <w:rFonts w:ascii="Arial" w:hAnsi="Arial" w:cs="Arial"/>
          <w:color w:val="FF00FF"/>
          <w:sz w:val="22"/>
          <w:szCs w:val="22"/>
        </w:rPr>
        <w:t xml:space="preserve"> support plans </w:t>
      </w:r>
    </w:p>
    <w:p w14:paraId="69DE7F77" w14:textId="77777777" w:rsidR="00353201" w:rsidRPr="00064CB3" w:rsidRDefault="00353201" w:rsidP="00353201">
      <w:pPr>
        <w:rPr>
          <w:rFonts w:ascii="Arial" w:hAnsi="Arial" w:cs="Arial"/>
          <w:b/>
          <w:color w:val="FF00FF"/>
          <w:sz w:val="22"/>
          <w:szCs w:val="22"/>
        </w:rPr>
      </w:pPr>
      <w:r w:rsidRPr="00064CB3">
        <w:rPr>
          <w:rFonts w:ascii="Arial" w:hAnsi="Arial" w:cs="Arial"/>
          <w:b/>
          <w:color w:val="FF00FF"/>
          <w:sz w:val="22"/>
          <w:szCs w:val="22"/>
        </w:rPr>
        <w:t>↓</w:t>
      </w:r>
    </w:p>
    <w:p w14:paraId="17CCF729" w14:textId="77777777" w:rsidR="00B24F7E" w:rsidRDefault="00B24F7E" w:rsidP="00B24F7E">
      <w:pPr>
        <w:rPr>
          <w:rFonts w:ascii="Arial" w:hAnsi="Arial" w:cs="Arial"/>
          <w:b/>
          <w:color w:val="FF00FF"/>
          <w:sz w:val="22"/>
          <w:szCs w:val="22"/>
        </w:rPr>
      </w:pPr>
      <w:r w:rsidRPr="00064CB3">
        <w:rPr>
          <w:rFonts w:ascii="Arial" w:hAnsi="Arial" w:cs="Arial"/>
          <w:b/>
          <w:color w:val="FF00FF"/>
          <w:sz w:val="22"/>
          <w:szCs w:val="22"/>
        </w:rPr>
        <w:t>SENDCo updates SEN</w:t>
      </w:r>
      <w:r>
        <w:rPr>
          <w:rFonts w:ascii="Arial" w:hAnsi="Arial" w:cs="Arial"/>
          <w:b/>
          <w:color w:val="FF00FF"/>
          <w:sz w:val="22"/>
          <w:szCs w:val="22"/>
        </w:rPr>
        <w:t>D</w:t>
      </w:r>
      <w:r w:rsidRPr="00064CB3">
        <w:rPr>
          <w:rFonts w:ascii="Arial" w:hAnsi="Arial" w:cs="Arial"/>
          <w:b/>
          <w:color w:val="FF00FF"/>
          <w:sz w:val="22"/>
          <w:szCs w:val="22"/>
        </w:rPr>
        <w:t xml:space="preserve"> support plans </w:t>
      </w:r>
      <w:r>
        <w:rPr>
          <w:rFonts w:ascii="Arial" w:hAnsi="Arial" w:cs="Arial"/>
          <w:b/>
          <w:color w:val="FF00FF"/>
          <w:sz w:val="22"/>
          <w:szCs w:val="22"/>
        </w:rPr>
        <w:t>with new targets</w:t>
      </w:r>
    </w:p>
    <w:p w14:paraId="2D32AE32" w14:textId="77777777" w:rsidR="00353201" w:rsidRPr="00064CB3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color w:val="FF00FF"/>
          <w:sz w:val="22"/>
          <w:szCs w:val="22"/>
        </w:rPr>
        <w:t>↓</w:t>
      </w:r>
    </w:p>
    <w:p w14:paraId="0C5186E3" w14:textId="77777777" w:rsidR="00353201" w:rsidRPr="00064CB3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b/>
          <w:color w:val="FF00FF"/>
          <w:sz w:val="22"/>
          <w:szCs w:val="22"/>
        </w:rPr>
        <w:t xml:space="preserve">Academic Review Day </w:t>
      </w:r>
      <w:r w:rsidRPr="00064CB3">
        <w:rPr>
          <w:rFonts w:ascii="Arial" w:hAnsi="Arial" w:cs="Arial"/>
          <w:color w:val="FF00FF"/>
          <w:sz w:val="22"/>
          <w:szCs w:val="22"/>
        </w:rPr>
        <w:t>- long reports</w:t>
      </w:r>
      <w:r w:rsidR="00A3131D">
        <w:rPr>
          <w:rFonts w:ascii="Arial" w:hAnsi="Arial" w:cs="Arial"/>
          <w:color w:val="FF00FF"/>
          <w:sz w:val="22"/>
          <w:szCs w:val="22"/>
        </w:rPr>
        <w:t xml:space="preserve"> given to parents</w:t>
      </w:r>
    </w:p>
    <w:p w14:paraId="2EB07A53" w14:textId="77777777" w:rsidR="008013A0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color w:val="FF00FF"/>
          <w:sz w:val="22"/>
          <w:szCs w:val="22"/>
        </w:rPr>
        <w:t>↓</w:t>
      </w:r>
    </w:p>
    <w:p w14:paraId="43517D0C" w14:textId="77777777" w:rsidR="00DC4DF0" w:rsidRDefault="008013A0" w:rsidP="00353201">
      <w:pPr>
        <w:rPr>
          <w:rFonts w:ascii="Arial" w:hAnsi="Arial" w:cs="Arial"/>
          <w:color w:val="FF00FF"/>
          <w:sz w:val="22"/>
          <w:szCs w:val="22"/>
        </w:rPr>
      </w:pPr>
      <w:r>
        <w:rPr>
          <w:rFonts w:ascii="Arial" w:hAnsi="Arial" w:cs="Arial"/>
          <w:color w:val="FF00FF"/>
          <w:sz w:val="22"/>
          <w:szCs w:val="22"/>
        </w:rPr>
        <w:t>S</w:t>
      </w:r>
      <w:r w:rsidR="00353201" w:rsidRPr="00064CB3">
        <w:rPr>
          <w:rFonts w:ascii="Arial" w:hAnsi="Arial" w:cs="Arial"/>
          <w:color w:val="FF00FF"/>
          <w:sz w:val="22"/>
          <w:szCs w:val="22"/>
        </w:rPr>
        <w:t>ENDCo meets parents of children with SEN</w:t>
      </w:r>
      <w:r>
        <w:rPr>
          <w:rFonts w:ascii="Arial" w:hAnsi="Arial" w:cs="Arial"/>
          <w:color w:val="FF00FF"/>
          <w:sz w:val="22"/>
          <w:szCs w:val="22"/>
        </w:rPr>
        <w:t xml:space="preserve">D </w:t>
      </w:r>
      <w:r w:rsidR="00353201" w:rsidRPr="00064CB3">
        <w:rPr>
          <w:rFonts w:ascii="Arial" w:hAnsi="Arial" w:cs="Arial"/>
          <w:color w:val="FF00FF"/>
          <w:sz w:val="22"/>
          <w:szCs w:val="22"/>
        </w:rPr>
        <w:t>/ on SEND register to review plan</w:t>
      </w:r>
      <w:r w:rsidR="00DC4DF0">
        <w:rPr>
          <w:rFonts w:ascii="Arial" w:hAnsi="Arial" w:cs="Arial"/>
          <w:color w:val="FF00FF"/>
          <w:sz w:val="22"/>
          <w:szCs w:val="22"/>
        </w:rPr>
        <w:t xml:space="preserve"> and share new targets</w:t>
      </w:r>
    </w:p>
    <w:p w14:paraId="2837065C" w14:textId="77777777" w:rsidR="00353201" w:rsidRPr="008013A0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color w:val="FF0000"/>
          <w:sz w:val="22"/>
          <w:szCs w:val="22"/>
        </w:rPr>
        <w:t>Parent Meeting 3</w:t>
      </w:r>
    </w:p>
    <w:p w14:paraId="61FBB875" w14:textId="77777777" w:rsidR="00353201" w:rsidRDefault="00353201" w:rsidP="00353201">
      <w:pPr>
        <w:spacing w:before="8" w:line="240" w:lineRule="exact"/>
        <w:ind w:right="863"/>
        <w:rPr>
          <w:rFonts w:ascii="Arial" w:eastAsia="Arial" w:hAnsi="Arial" w:cs="Arial"/>
          <w:sz w:val="22"/>
          <w:szCs w:val="22"/>
        </w:rPr>
      </w:pPr>
    </w:p>
    <w:p w14:paraId="10E053D2" w14:textId="77777777" w:rsidR="00353201" w:rsidRPr="005A5B6B" w:rsidRDefault="00353201" w:rsidP="00353201">
      <w:pPr>
        <w:spacing w:before="8" w:line="240" w:lineRule="exact"/>
        <w:ind w:right="863"/>
        <w:rPr>
          <w:rFonts w:ascii="Arial" w:eastAsia="Arial" w:hAnsi="Arial" w:cs="Arial"/>
          <w:sz w:val="22"/>
          <w:szCs w:val="22"/>
        </w:rPr>
      </w:pPr>
    </w:p>
    <w:p w14:paraId="08FC67AC" w14:textId="77777777" w:rsidR="00353201" w:rsidRDefault="00B13BB8" w:rsidP="00B13BB8">
      <w:pPr>
        <w:spacing w:before="2" w:line="240" w:lineRule="exact"/>
        <w:ind w:right="84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After each term’s review cycle,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s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ati</w:t>
      </w:r>
      <w:r w:rsidR="00353201">
        <w:rPr>
          <w:rFonts w:ascii="Arial" w:eastAsia="Arial" w:hAnsi="Arial" w:cs="Arial"/>
          <w:spacing w:val="-1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>n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3"/>
          <w:sz w:val="22"/>
          <w:szCs w:val="22"/>
        </w:rPr>
        <w:t>w</w:t>
      </w:r>
      <w:r w:rsidR="00353201">
        <w:rPr>
          <w:rFonts w:ascii="Arial" w:eastAsia="Arial" w:hAnsi="Arial" w:cs="Arial"/>
          <w:spacing w:val="-1"/>
          <w:sz w:val="22"/>
          <w:szCs w:val="22"/>
        </w:rPr>
        <w:t>il</w:t>
      </w:r>
      <w:r w:rsidR="00353201">
        <w:rPr>
          <w:rFonts w:ascii="Arial" w:eastAsia="Arial" w:hAnsi="Arial" w:cs="Arial"/>
          <w:sz w:val="22"/>
          <w:szCs w:val="22"/>
        </w:rPr>
        <w:t>l</w:t>
      </w:r>
      <w:r w:rsidR="0035320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be</w:t>
      </w:r>
      <w:r w:rsidR="00353201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2"/>
          <w:sz w:val="22"/>
          <w:szCs w:val="22"/>
        </w:rPr>
        <w:t>g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pacing w:val="-2"/>
          <w:sz w:val="22"/>
          <w:szCs w:val="22"/>
        </w:rPr>
        <w:t>v</w:t>
      </w:r>
      <w:r w:rsidR="00353201">
        <w:rPr>
          <w:rFonts w:ascii="Arial" w:eastAsia="Arial" w:hAnsi="Arial" w:cs="Arial"/>
          <w:sz w:val="22"/>
          <w:szCs w:val="22"/>
        </w:rPr>
        <w:t>en</w:t>
      </w:r>
      <w:r w:rsidR="0035320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as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3"/>
          <w:sz w:val="22"/>
          <w:szCs w:val="22"/>
        </w:rPr>
        <w:t>w</w:t>
      </w:r>
      <w:r w:rsidR="00353201">
        <w:rPr>
          <w:rFonts w:ascii="Arial" w:eastAsia="Arial" w:hAnsi="Arial" w:cs="Arial"/>
          <w:sz w:val="22"/>
          <w:szCs w:val="22"/>
        </w:rPr>
        <w:t>h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h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r</w:t>
      </w:r>
      <w:r w:rsidR="0035320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an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ass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ss</w:t>
      </w:r>
      <w:r w:rsidR="00353201">
        <w:rPr>
          <w:rFonts w:ascii="Arial" w:eastAsia="Arial" w:hAnsi="Arial" w:cs="Arial"/>
          <w:spacing w:val="1"/>
          <w:sz w:val="22"/>
          <w:szCs w:val="22"/>
        </w:rPr>
        <w:t>m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-3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t</w:t>
      </w:r>
      <w:r w:rsidR="0035320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3"/>
          <w:sz w:val="22"/>
          <w:szCs w:val="22"/>
        </w:rPr>
        <w:t>f</w:t>
      </w:r>
      <w:r w:rsidR="00353201">
        <w:rPr>
          <w:rFonts w:ascii="Arial" w:eastAsia="Arial" w:hAnsi="Arial" w:cs="Arial"/>
          <w:spacing w:val="-3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>r</w:t>
      </w:r>
      <w:r w:rsidR="0035320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an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1"/>
          <w:sz w:val="22"/>
          <w:szCs w:val="22"/>
        </w:rPr>
        <w:t>EH</w:t>
      </w:r>
      <w:r w:rsidR="00353201">
        <w:rPr>
          <w:rFonts w:ascii="Arial" w:eastAsia="Arial" w:hAnsi="Arial" w:cs="Arial"/>
          <w:sz w:val="22"/>
          <w:szCs w:val="22"/>
        </w:rPr>
        <w:t>C</w:t>
      </w:r>
      <w:r w:rsidR="0035320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p</w:t>
      </w:r>
      <w:r w:rsidR="00353201">
        <w:rPr>
          <w:rFonts w:ascii="Arial" w:eastAsia="Arial" w:hAnsi="Arial" w:cs="Arial"/>
          <w:spacing w:val="-1"/>
          <w:sz w:val="22"/>
          <w:szCs w:val="22"/>
        </w:rPr>
        <w:t>l</w:t>
      </w:r>
      <w:r w:rsidR="00353201">
        <w:rPr>
          <w:rFonts w:ascii="Arial" w:eastAsia="Arial" w:hAnsi="Arial" w:cs="Arial"/>
          <w:sz w:val="22"/>
          <w:szCs w:val="22"/>
        </w:rPr>
        <w:t>an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sh</w:t>
      </w:r>
      <w:r w:rsidR="00353201">
        <w:rPr>
          <w:rFonts w:ascii="Arial" w:eastAsia="Arial" w:hAnsi="Arial" w:cs="Arial"/>
          <w:spacing w:val="-1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>u</w:t>
      </w:r>
      <w:r w:rsidR="00353201">
        <w:rPr>
          <w:rFonts w:ascii="Arial" w:eastAsia="Arial" w:hAnsi="Arial" w:cs="Arial"/>
          <w:spacing w:val="-1"/>
          <w:sz w:val="22"/>
          <w:szCs w:val="22"/>
        </w:rPr>
        <w:t>l</w:t>
      </w:r>
      <w:r w:rsidR="00353201">
        <w:rPr>
          <w:rFonts w:ascii="Arial" w:eastAsia="Arial" w:hAnsi="Arial" w:cs="Arial"/>
          <w:sz w:val="22"/>
          <w:szCs w:val="22"/>
        </w:rPr>
        <w:t>d be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r</w:t>
      </w:r>
      <w:r w:rsidR="00353201">
        <w:rPr>
          <w:rFonts w:ascii="Arial" w:eastAsia="Arial" w:hAnsi="Arial" w:cs="Arial"/>
          <w:spacing w:val="-3"/>
          <w:sz w:val="22"/>
          <w:szCs w:val="22"/>
        </w:rPr>
        <w:t>e</w:t>
      </w:r>
      <w:r w:rsidR="00353201">
        <w:rPr>
          <w:rFonts w:ascii="Arial" w:eastAsia="Arial" w:hAnsi="Arial" w:cs="Arial"/>
          <w:spacing w:val="2"/>
          <w:sz w:val="22"/>
          <w:szCs w:val="22"/>
        </w:rPr>
        <w:t>q</w:t>
      </w:r>
      <w:r w:rsidR="00353201">
        <w:rPr>
          <w:rFonts w:ascii="Arial" w:eastAsia="Arial" w:hAnsi="Arial" w:cs="Arial"/>
          <w:sz w:val="22"/>
          <w:szCs w:val="22"/>
        </w:rPr>
        <w:t>u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pacing w:val="-2"/>
          <w:sz w:val="22"/>
          <w:szCs w:val="22"/>
        </w:rPr>
        <w:t>s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ed</w:t>
      </w:r>
      <w:r w:rsidR="0035320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fr</w:t>
      </w:r>
      <w:r w:rsidR="00353201">
        <w:rPr>
          <w:rFonts w:ascii="Arial" w:eastAsia="Arial" w:hAnsi="Arial" w:cs="Arial"/>
          <w:spacing w:val="-3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 xml:space="preserve">m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he</w:t>
      </w:r>
      <w:r w:rsidR="0035320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3"/>
          <w:sz w:val="22"/>
          <w:szCs w:val="22"/>
        </w:rPr>
        <w:t>L</w:t>
      </w:r>
      <w:r w:rsidR="00353201">
        <w:rPr>
          <w:rFonts w:ascii="Arial" w:eastAsia="Arial" w:hAnsi="Arial" w:cs="Arial"/>
          <w:spacing w:val="1"/>
          <w:sz w:val="22"/>
          <w:szCs w:val="22"/>
        </w:rPr>
        <w:t>A</w:t>
      </w:r>
      <w:r w:rsidR="00353201">
        <w:rPr>
          <w:rFonts w:ascii="Arial" w:eastAsia="Arial" w:hAnsi="Arial" w:cs="Arial"/>
          <w:sz w:val="22"/>
          <w:szCs w:val="22"/>
        </w:rPr>
        <w:t>.</w:t>
      </w:r>
    </w:p>
    <w:p w14:paraId="5621F6CB" w14:textId="77777777" w:rsidR="00353201" w:rsidRDefault="00353201" w:rsidP="00353201">
      <w:pPr>
        <w:spacing w:line="200" w:lineRule="exact"/>
      </w:pPr>
    </w:p>
    <w:p w14:paraId="7005A442" w14:textId="77777777" w:rsidR="00353201" w:rsidRDefault="00353201" w:rsidP="00E02DB8">
      <w:pPr>
        <w:ind w:right="405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c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pacing w:val="-1"/>
          <w:sz w:val="22"/>
          <w:szCs w:val="22"/>
        </w:rPr>
        <w:t>H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al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 and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are</w:t>
      </w:r>
      <w:r>
        <w:rPr>
          <w:rFonts w:ascii="Arial" w:eastAsia="Arial" w:hAnsi="Arial" w:cs="Arial"/>
          <w:b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ss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ments</w:t>
      </w:r>
    </w:p>
    <w:p w14:paraId="237B6201" w14:textId="77777777" w:rsidR="00353201" w:rsidRDefault="00353201" w:rsidP="00353201">
      <w:pPr>
        <w:spacing w:before="2" w:line="260" w:lineRule="exact"/>
        <w:rPr>
          <w:sz w:val="26"/>
          <w:szCs w:val="26"/>
        </w:rPr>
      </w:pPr>
    </w:p>
    <w:p w14:paraId="4F6B74BD" w14:textId="77777777" w:rsidR="00353201" w:rsidRDefault="00353201" w:rsidP="00353201">
      <w:pPr>
        <w:spacing w:line="240" w:lineRule="exact"/>
        <w:ind w:left="120" w:right="8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5"/>
          <w:sz w:val="22"/>
          <w:szCs w:val="22"/>
        </w:rPr>
        <w:t>W</w:t>
      </w:r>
      <w:r>
        <w:rPr>
          <w:rFonts w:ascii="Arial" w:eastAsia="Arial" w:hAnsi="Arial" w:cs="Arial"/>
          <w:spacing w:val="-3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ore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e,</w:t>
      </w:r>
      <w:r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ay</w:t>
      </w:r>
      <w:r>
        <w:rPr>
          <w:rFonts w:ascii="Arial" w:eastAsia="Arial" w:hAnsi="Arial" w:cs="Arial"/>
          <w:spacing w:val="2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 a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rr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c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-2"/>
          <w:sz w:val="22"/>
          <w:szCs w:val="22"/>
        </w:rPr>
        <w:t>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pacing w:val="-1"/>
          <w:sz w:val="22"/>
          <w:szCs w:val="22"/>
        </w:rPr>
        <w:t>H</w:t>
      </w:r>
      <w:r>
        <w:rPr>
          <w:rFonts w:ascii="Arial" w:eastAsia="Arial" w:hAnsi="Arial" w:cs="Arial"/>
          <w:b/>
          <w:sz w:val="22"/>
          <w:szCs w:val="22"/>
        </w:rPr>
        <w:t>ea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pacing w:val="-2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 xml:space="preserve">h and 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are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8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sme</w:t>
      </w:r>
      <w:r>
        <w:rPr>
          <w:rFonts w:ascii="Arial" w:eastAsia="Arial" w:hAnsi="Arial" w:cs="Arial"/>
          <w:b/>
          <w:spacing w:val="2"/>
          <w:sz w:val="22"/>
          <w:szCs w:val="22"/>
        </w:rPr>
        <w:t>n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.</w:t>
      </w:r>
    </w:p>
    <w:p w14:paraId="686A4F39" w14:textId="77777777" w:rsidR="00353201" w:rsidRDefault="00353201" w:rsidP="00353201">
      <w:pPr>
        <w:spacing w:before="10" w:line="240" w:lineRule="exact"/>
        <w:rPr>
          <w:sz w:val="24"/>
          <w:szCs w:val="24"/>
        </w:rPr>
      </w:pPr>
    </w:p>
    <w:p w14:paraId="516E325F" w14:textId="77777777" w:rsidR="00353201" w:rsidRDefault="00353201" w:rsidP="00353201">
      <w:pPr>
        <w:ind w:left="120" w:right="746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ep 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e</w:t>
      </w:r>
    </w:p>
    <w:p w14:paraId="0B8F393C" w14:textId="77777777" w:rsidR="00353201" w:rsidRDefault="00353201" w:rsidP="00353201">
      <w:pPr>
        <w:spacing w:before="8" w:line="240" w:lineRule="exact"/>
        <w:ind w:left="120" w:right="7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son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acti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 xml:space="preserve">ay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7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 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care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s 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pacing w:val="-1"/>
          <w:sz w:val="22"/>
          <w:szCs w:val="22"/>
        </w:rPr>
        <w:t>EH</w:t>
      </w:r>
      <w:r>
        <w:rPr>
          <w:rFonts w:ascii="Arial" w:eastAsia="Arial" w:hAnsi="Arial" w:cs="Arial"/>
          <w:sz w:val="22"/>
          <w:szCs w:val="22"/>
        </w:rPr>
        <w:t>C 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nt</w:t>
      </w:r>
      <w:r>
        <w:rPr>
          <w:rFonts w:ascii="Arial" w:eastAsia="Arial" w:hAnsi="Arial" w:cs="Arial"/>
          <w:spacing w:val="1"/>
          <w:sz w:val="22"/>
          <w:szCs w:val="22"/>
        </w:rPr>
        <w:t>)</w:t>
      </w:r>
      <w:r>
        <w:rPr>
          <w:rFonts w:ascii="Arial" w:eastAsia="Arial" w:hAnsi="Arial" w:cs="Arial"/>
          <w:sz w:val="22"/>
          <w:szCs w:val="22"/>
        </w:rPr>
        <w:t>.</w:t>
      </w:r>
    </w:p>
    <w:p w14:paraId="10937AA8" w14:textId="77777777" w:rsidR="00353201" w:rsidRDefault="00353201" w:rsidP="00353201">
      <w:pPr>
        <w:spacing w:before="7" w:line="240" w:lineRule="exact"/>
        <w:rPr>
          <w:sz w:val="24"/>
          <w:szCs w:val="24"/>
        </w:rPr>
      </w:pPr>
    </w:p>
    <w:p w14:paraId="04D539EE" w14:textId="77777777" w:rsidR="00353201" w:rsidRDefault="00353201" w:rsidP="00353201">
      <w:pPr>
        <w:ind w:left="120" w:right="747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 xml:space="preserve">ep </w:t>
      </w:r>
      <w:r>
        <w:rPr>
          <w:rFonts w:ascii="Arial" w:eastAsia="Arial" w:hAnsi="Arial" w:cs="Arial"/>
          <w:b/>
          <w:spacing w:val="-4"/>
          <w:sz w:val="22"/>
          <w:szCs w:val="22"/>
        </w:rPr>
        <w:t>t</w:t>
      </w:r>
      <w:r>
        <w:rPr>
          <w:rFonts w:ascii="Arial" w:eastAsia="Arial" w:hAnsi="Arial" w:cs="Arial"/>
          <w:b/>
          <w:spacing w:val="3"/>
          <w:sz w:val="22"/>
          <w:szCs w:val="22"/>
        </w:rPr>
        <w:t>w</w:t>
      </w:r>
      <w:r>
        <w:rPr>
          <w:rFonts w:ascii="Arial" w:eastAsia="Arial" w:hAnsi="Arial" w:cs="Arial"/>
          <w:b/>
          <w:sz w:val="22"/>
          <w:szCs w:val="22"/>
        </w:rPr>
        <w:t>o</w:t>
      </w:r>
    </w:p>
    <w:p w14:paraId="031C0A19" w14:textId="77777777" w:rsidR="00353201" w:rsidRDefault="00353201" w:rsidP="00353201">
      <w:pPr>
        <w:spacing w:before="8" w:line="240" w:lineRule="exact"/>
        <w:ind w:left="120" w:right="8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ust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cess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ust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hro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 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 and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ami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.</w:t>
      </w:r>
    </w:p>
    <w:p w14:paraId="65BC221E" w14:textId="77777777" w:rsidR="00353201" w:rsidRDefault="00353201" w:rsidP="00353201">
      <w:pPr>
        <w:spacing w:before="7" w:line="240" w:lineRule="exact"/>
        <w:rPr>
          <w:sz w:val="24"/>
          <w:szCs w:val="24"/>
        </w:rPr>
      </w:pPr>
    </w:p>
    <w:p w14:paraId="7D75CC36" w14:textId="77777777" w:rsidR="002F03A7" w:rsidRDefault="002F03A7" w:rsidP="00353201">
      <w:pPr>
        <w:ind w:left="120" w:right="7316"/>
        <w:jc w:val="both"/>
        <w:rPr>
          <w:rFonts w:ascii="Arial" w:eastAsia="Arial" w:hAnsi="Arial" w:cs="Arial"/>
          <w:b/>
          <w:spacing w:val="-1"/>
          <w:sz w:val="22"/>
          <w:szCs w:val="22"/>
        </w:rPr>
      </w:pPr>
    </w:p>
    <w:p w14:paraId="2B28395E" w14:textId="77777777" w:rsidR="00353201" w:rsidRDefault="00353201" w:rsidP="00353201">
      <w:pPr>
        <w:ind w:left="120" w:right="731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lastRenderedPageBreak/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 xml:space="preserve">ep 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pacing w:val="-3"/>
          <w:sz w:val="22"/>
          <w:szCs w:val="22"/>
        </w:rPr>
        <w:t>h</w:t>
      </w:r>
      <w:r>
        <w:rPr>
          <w:rFonts w:ascii="Arial" w:eastAsia="Arial" w:hAnsi="Arial" w:cs="Arial"/>
          <w:b/>
          <w:sz w:val="22"/>
          <w:szCs w:val="22"/>
        </w:rPr>
        <w:t>ree</w:t>
      </w:r>
    </w:p>
    <w:p w14:paraId="412D8777" w14:textId="77777777" w:rsidR="00353201" w:rsidRDefault="00353201" w:rsidP="00353201">
      <w:pPr>
        <w:spacing w:before="1"/>
        <w:ind w:left="120" w:right="8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4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son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</w:p>
    <w:p w14:paraId="0AB2C28A" w14:textId="77777777" w:rsidR="00353201" w:rsidRDefault="00353201" w:rsidP="00353201">
      <w:pPr>
        <w:spacing w:before="2"/>
        <w:ind w:left="120" w:right="446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 a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um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x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s.</w:t>
      </w:r>
    </w:p>
    <w:p w14:paraId="06DDE79A" w14:textId="77777777" w:rsidR="00353201" w:rsidRDefault="00353201" w:rsidP="00353201">
      <w:pPr>
        <w:spacing w:before="11" w:line="240" w:lineRule="exact"/>
        <w:rPr>
          <w:sz w:val="24"/>
          <w:szCs w:val="24"/>
        </w:rPr>
      </w:pPr>
    </w:p>
    <w:p w14:paraId="0A0AACA8" w14:textId="77777777" w:rsidR="00353201" w:rsidRDefault="00353201" w:rsidP="00353201">
      <w:pPr>
        <w:ind w:left="120" w:right="742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 xml:space="preserve">ep </w:t>
      </w:r>
      <w:r>
        <w:rPr>
          <w:rFonts w:ascii="Arial" w:eastAsia="Arial" w:hAnsi="Arial" w:cs="Arial"/>
          <w:b/>
          <w:spacing w:val="1"/>
          <w:sz w:val="22"/>
          <w:szCs w:val="22"/>
        </w:rPr>
        <w:t>f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3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r</w:t>
      </w:r>
    </w:p>
    <w:p w14:paraId="568E54DD" w14:textId="77777777" w:rsidR="00353201" w:rsidRDefault="008C20BE" w:rsidP="00353201">
      <w:pPr>
        <w:spacing w:before="1"/>
        <w:ind w:left="120" w:right="7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If agreed by the local authority, t</w:t>
      </w:r>
      <w:r w:rsidR="00353201">
        <w:rPr>
          <w:rFonts w:ascii="Arial" w:eastAsia="Arial" w:hAnsi="Arial" w:cs="Arial"/>
          <w:sz w:val="22"/>
          <w:szCs w:val="22"/>
        </w:rPr>
        <w:t xml:space="preserve">he </w:t>
      </w:r>
      <w:proofErr w:type="gramStart"/>
      <w:r w:rsidR="00353201">
        <w:rPr>
          <w:rFonts w:ascii="Arial" w:eastAsia="Arial" w:hAnsi="Arial" w:cs="Arial"/>
          <w:spacing w:val="-1"/>
          <w:sz w:val="22"/>
          <w:szCs w:val="22"/>
        </w:rPr>
        <w:t>EH</w:t>
      </w:r>
      <w:r w:rsidR="00353201">
        <w:rPr>
          <w:rFonts w:ascii="Arial" w:eastAsia="Arial" w:hAnsi="Arial" w:cs="Arial"/>
          <w:sz w:val="22"/>
          <w:szCs w:val="22"/>
        </w:rPr>
        <w:t xml:space="preserve">C 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ass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s</w:t>
      </w:r>
      <w:r w:rsidR="00353201">
        <w:rPr>
          <w:rFonts w:ascii="Arial" w:eastAsia="Arial" w:hAnsi="Arial" w:cs="Arial"/>
          <w:spacing w:val="-2"/>
          <w:sz w:val="22"/>
          <w:szCs w:val="22"/>
        </w:rPr>
        <w:t>s</w:t>
      </w:r>
      <w:r w:rsidR="00353201">
        <w:rPr>
          <w:rFonts w:ascii="Arial" w:eastAsia="Arial" w:hAnsi="Arial" w:cs="Arial"/>
          <w:spacing w:val="1"/>
          <w:sz w:val="22"/>
          <w:szCs w:val="22"/>
        </w:rPr>
        <w:t>m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t</w:t>
      </w:r>
      <w:proofErr w:type="gramEnd"/>
      <w:r w:rsidR="00353201">
        <w:rPr>
          <w:rFonts w:ascii="Arial" w:eastAsia="Arial" w:hAnsi="Arial" w:cs="Arial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sh</w:t>
      </w:r>
      <w:r w:rsidR="00353201">
        <w:rPr>
          <w:rFonts w:ascii="Arial" w:eastAsia="Arial" w:hAnsi="Arial" w:cs="Arial"/>
          <w:spacing w:val="-1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>u</w:t>
      </w:r>
      <w:r w:rsidR="00353201">
        <w:rPr>
          <w:rFonts w:ascii="Arial" w:eastAsia="Arial" w:hAnsi="Arial" w:cs="Arial"/>
          <w:spacing w:val="-1"/>
          <w:sz w:val="22"/>
          <w:szCs w:val="22"/>
        </w:rPr>
        <w:t>l</w:t>
      </w:r>
      <w:r w:rsidR="00353201">
        <w:rPr>
          <w:rFonts w:ascii="Arial" w:eastAsia="Arial" w:hAnsi="Arial" w:cs="Arial"/>
          <w:sz w:val="22"/>
          <w:szCs w:val="22"/>
        </w:rPr>
        <w:t xml:space="preserve">d 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 xml:space="preserve">be 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comp</w:t>
      </w:r>
      <w:r w:rsidR="00353201">
        <w:rPr>
          <w:rFonts w:ascii="Arial" w:eastAsia="Arial" w:hAnsi="Arial" w:cs="Arial"/>
          <w:spacing w:val="-1"/>
          <w:sz w:val="22"/>
          <w:szCs w:val="22"/>
        </w:rPr>
        <w:t>l</w:t>
      </w:r>
      <w:r w:rsidR="00353201">
        <w:rPr>
          <w:rFonts w:ascii="Arial" w:eastAsia="Arial" w:hAnsi="Arial" w:cs="Arial"/>
          <w:sz w:val="22"/>
          <w:szCs w:val="22"/>
        </w:rPr>
        <w:t>eted  acc</w:t>
      </w:r>
      <w:r w:rsidR="00353201">
        <w:rPr>
          <w:rFonts w:ascii="Arial" w:eastAsia="Arial" w:hAnsi="Arial" w:cs="Arial"/>
          <w:spacing w:val="-1"/>
          <w:sz w:val="22"/>
          <w:szCs w:val="22"/>
        </w:rPr>
        <w:t>o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 xml:space="preserve">ng 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 w:rsidR="00353201">
        <w:rPr>
          <w:rFonts w:ascii="Arial" w:eastAsia="Arial" w:hAnsi="Arial" w:cs="Arial"/>
          <w:sz w:val="22"/>
          <w:szCs w:val="22"/>
        </w:rPr>
        <w:t xml:space="preserve">o 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 xml:space="preserve">he 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pr</w:t>
      </w:r>
      <w:r w:rsidR="00353201">
        <w:rPr>
          <w:rFonts w:ascii="Arial" w:eastAsia="Arial" w:hAnsi="Arial" w:cs="Arial"/>
          <w:spacing w:val="-3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nc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p</w:t>
      </w:r>
      <w:r w:rsidR="00353201">
        <w:rPr>
          <w:rFonts w:ascii="Arial" w:eastAsia="Arial" w:hAnsi="Arial" w:cs="Arial"/>
          <w:spacing w:val="-1"/>
          <w:sz w:val="22"/>
          <w:szCs w:val="22"/>
        </w:rPr>
        <w:t>l</w:t>
      </w:r>
      <w:r w:rsidR="00353201">
        <w:rPr>
          <w:rFonts w:ascii="Arial" w:eastAsia="Arial" w:hAnsi="Arial" w:cs="Arial"/>
          <w:sz w:val="22"/>
          <w:szCs w:val="22"/>
        </w:rPr>
        <w:t xml:space="preserve">es 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of co</w:t>
      </w:r>
      <w:r w:rsidR="00353201">
        <w:rPr>
          <w:rFonts w:ascii="Arial" w:eastAsia="Arial" w:hAnsi="Arial" w:cs="Arial"/>
          <w:spacing w:val="-1"/>
          <w:sz w:val="22"/>
          <w:szCs w:val="22"/>
        </w:rPr>
        <w:t>o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n</w:t>
      </w:r>
      <w:r w:rsidR="00353201">
        <w:rPr>
          <w:rFonts w:ascii="Arial" w:eastAsia="Arial" w:hAnsi="Arial" w:cs="Arial"/>
          <w:spacing w:val="-1"/>
          <w:sz w:val="22"/>
          <w:szCs w:val="22"/>
        </w:rPr>
        <w:t>a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on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nt</w:t>
      </w:r>
      <w:r w:rsidR="00353201">
        <w:rPr>
          <w:rFonts w:ascii="Arial" w:eastAsia="Arial" w:hAnsi="Arial" w:cs="Arial"/>
          <w:spacing w:val="-2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gr</w:t>
      </w:r>
      <w:r w:rsidR="00353201">
        <w:rPr>
          <w:rFonts w:ascii="Arial" w:eastAsia="Arial" w:hAnsi="Arial" w:cs="Arial"/>
          <w:spacing w:val="-2"/>
          <w:sz w:val="22"/>
          <w:szCs w:val="22"/>
        </w:rPr>
        <w:t>a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 xml:space="preserve">on </w:t>
      </w:r>
      <w:r w:rsidR="00353201">
        <w:rPr>
          <w:rFonts w:ascii="Arial" w:eastAsia="Arial" w:hAnsi="Arial" w:cs="Arial"/>
          <w:spacing w:val="-3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>f</w:t>
      </w:r>
      <w:r w:rsidR="0035320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s</w:t>
      </w:r>
      <w:r w:rsidR="00353201">
        <w:rPr>
          <w:rFonts w:ascii="Arial" w:eastAsia="Arial" w:hAnsi="Arial" w:cs="Arial"/>
          <w:spacing w:val="-3"/>
          <w:sz w:val="22"/>
          <w:szCs w:val="22"/>
        </w:rPr>
        <w:t>e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pacing w:val="-2"/>
          <w:sz w:val="22"/>
          <w:szCs w:val="22"/>
        </w:rPr>
        <w:t>v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ces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-1"/>
          <w:sz w:val="22"/>
          <w:szCs w:val="22"/>
        </w:rPr>
        <w:t>g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c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es.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1"/>
          <w:sz w:val="22"/>
          <w:szCs w:val="22"/>
        </w:rPr>
        <w:t>P</w:t>
      </w:r>
      <w:r w:rsidR="00353201">
        <w:rPr>
          <w:rFonts w:ascii="Arial" w:eastAsia="Arial" w:hAnsi="Arial" w:cs="Arial"/>
          <w:sz w:val="22"/>
          <w:szCs w:val="22"/>
        </w:rPr>
        <w:t>are</w:t>
      </w:r>
      <w:r w:rsidR="00353201">
        <w:rPr>
          <w:rFonts w:ascii="Arial" w:eastAsia="Arial" w:hAnsi="Arial" w:cs="Arial"/>
          <w:spacing w:val="-3"/>
          <w:sz w:val="22"/>
          <w:szCs w:val="22"/>
        </w:rPr>
        <w:t>n</w:t>
      </w:r>
      <w:r w:rsidR="00353201">
        <w:rPr>
          <w:rFonts w:ascii="Arial" w:eastAsia="Arial" w:hAnsi="Arial" w:cs="Arial"/>
          <w:spacing w:val="4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s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2"/>
          <w:sz w:val="22"/>
          <w:szCs w:val="22"/>
        </w:rPr>
        <w:t>y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-1"/>
          <w:sz w:val="22"/>
          <w:szCs w:val="22"/>
        </w:rPr>
        <w:t>u</w:t>
      </w:r>
      <w:r w:rsidR="00353201">
        <w:rPr>
          <w:rFonts w:ascii="Arial" w:eastAsia="Arial" w:hAnsi="Arial" w:cs="Arial"/>
          <w:sz w:val="22"/>
          <w:szCs w:val="22"/>
        </w:rPr>
        <w:t>ng</w:t>
      </w:r>
      <w:r w:rsidR="0035320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p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-1"/>
          <w:sz w:val="22"/>
          <w:szCs w:val="22"/>
        </w:rPr>
        <w:t>pl</w:t>
      </w:r>
      <w:r w:rsidR="00353201">
        <w:rPr>
          <w:rFonts w:ascii="Arial" w:eastAsia="Arial" w:hAnsi="Arial" w:cs="Arial"/>
          <w:sz w:val="22"/>
          <w:szCs w:val="22"/>
        </w:rPr>
        <w:t>e sh</w:t>
      </w:r>
      <w:r w:rsidR="00353201">
        <w:rPr>
          <w:rFonts w:ascii="Arial" w:eastAsia="Arial" w:hAnsi="Arial" w:cs="Arial"/>
          <w:spacing w:val="-1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>u</w:t>
      </w:r>
      <w:r w:rsidR="00353201">
        <w:rPr>
          <w:rFonts w:ascii="Arial" w:eastAsia="Arial" w:hAnsi="Arial" w:cs="Arial"/>
          <w:spacing w:val="-1"/>
          <w:sz w:val="22"/>
          <w:szCs w:val="22"/>
        </w:rPr>
        <w:t>l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be</w:t>
      </w:r>
      <w:r w:rsidR="00353201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ce</w:t>
      </w:r>
      <w:r w:rsidR="00353201">
        <w:rPr>
          <w:rFonts w:ascii="Arial" w:eastAsia="Arial" w:hAnsi="Arial" w:cs="Arial"/>
          <w:spacing w:val="-1"/>
          <w:sz w:val="22"/>
          <w:szCs w:val="22"/>
        </w:rPr>
        <w:t>nt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al</w:t>
      </w:r>
      <w:r w:rsidR="00353201"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he</w:t>
      </w:r>
      <w:r w:rsidR="00353201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ass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s</w:t>
      </w:r>
      <w:r w:rsidR="00353201">
        <w:rPr>
          <w:rFonts w:ascii="Arial" w:eastAsia="Arial" w:hAnsi="Arial" w:cs="Arial"/>
          <w:spacing w:val="-2"/>
          <w:sz w:val="22"/>
          <w:szCs w:val="22"/>
        </w:rPr>
        <w:t>s</w:t>
      </w:r>
      <w:r w:rsidR="00353201">
        <w:rPr>
          <w:rFonts w:ascii="Arial" w:eastAsia="Arial" w:hAnsi="Arial" w:cs="Arial"/>
          <w:spacing w:val="1"/>
          <w:sz w:val="22"/>
          <w:szCs w:val="22"/>
        </w:rPr>
        <w:t>m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t</w:t>
      </w:r>
      <w:r w:rsidR="00353201"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proce</w:t>
      </w:r>
      <w:r w:rsidR="00353201">
        <w:rPr>
          <w:rFonts w:ascii="Arial" w:eastAsia="Arial" w:hAnsi="Arial" w:cs="Arial"/>
          <w:spacing w:val="-3"/>
          <w:sz w:val="22"/>
          <w:szCs w:val="22"/>
        </w:rPr>
        <w:t>s</w:t>
      </w:r>
      <w:r w:rsidR="00353201">
        <w:rPr>
          <w:rFonts w:ascii="Arial" w:eastAsia="Arial" w:hAnsi="Arial" w:cs="Arial"/>
          <w:sz w:val="22"/>
          <w:szCs w:val="22"/>
        </w:rPr>
        <w:t>s.</w:t>
      </w:r>
      <w:r w:rsidR="00353201"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3"/>
          <w:sz w:val="22"/>
          <w:szCs w:val="22"/>
        </w:rPr>
        <w:t>A</w:t>
      </w:r>
      <w:r w:rsidR="00353201">
        <w:rPr>
          <w:rFonts w:ascii="Arial" w:eastAsia="Arial" w:hAnsi="Arial" w:cs="Arial"/>
          <w:sz w:val="22"/>
          <w:szCs w:val="22"/>
        </w:rPr>
        <w:t>ssessme</w:t>
      </w:r>
      <w:r w:rsidR="00353201">
        <w:rPr>
          <w:rFonts w:ascii="Arial" w:eastAsia="Arial" w:hAnsi="Arial" w:cs="Arial"/>
          <w:spacing w:val="-3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t</w:t>
      </w:r>
      <w:r w:rsidR="00353201"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p</w:t>
      </w:r>
      <w:r w:rsidR="00353201">
        <w:rPr>
          <w:rFonts w:ascii="Arial" w:eastAsia="Arial" w:hAnsi="Arial" w:cs="Arial"/>
          <w:spacing w:val="-1"/>
          <w:sz w:val="22"/>
          <w:szCs w:val="22"/>
        </w:rPr>
        <w:t>l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n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ng</w:t>
      </w:r>
      <w:r w:rsidR="00353201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sh</w:t>
      </w:r>
      <w:r w:rsidR="00353201">
        <w:rPr>
          <w:rFonts w:ascii="Arial" w:eastAsia="Arial" w:hAnsi="Arial" w:cs="Arial"/>
          <w:spacing w:val="-1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>u</w:t>
      </w:r>
      <w:r w:rsidR="00353201">
        <w:rPr>
          <w:rFonts w:ascii="Arial" w:eastAsia="Arial" w:hAnsi="Arial" w:cs="Arial"/>
          <w:spacing w:val="-1"/>
          <w:sz w:val="22"/>
          <w:szCs w:val="22"/>
        </w:rPr>
        <w:t>l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be an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-3"/>
          <w:sz w:val="22"/>
          <w:szCs w:val="22"/>
        </w:rPr>
        <w:t>n</w:t>
      </w:r>
      <w:r w:rsidR="00353201">
        <w:rPr>
          <w:rFonts w:ascii="Arial" w:eastAsia="Arial" w:hAnsi="Arial" w:cs="Arial"/>
          <w:spacing w:val="2"/>
          <w:sz w:val="22"/>
          <w:szCs w:val="22"/>
        </w:rPr>
        <w:t>g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ng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proc</w:t>
      </w:r>
      <w:r w:rsidR="00353201">
        <w:rPr>
          <w:rFonts w:ascii="Arial" w:eastAsia="Arial" w:hAnsi="Arial" w:cs="Arial"/>
          <w:spacing w:val="-3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ss.</w:t>
      </w:r>
    </w:p>
    <w:p w14:paraId="2D5A8617" w14:textId="77777777" w:rsidR="00353201" w:rsidRDefault="00353201" w:rsidP="00353201">
      <w:pPr>
        <w:spacing w:before="1"/>
        <w:ind w:left="120" w:right="2134"/>
        <w:jc w:val="both"/>
        <w:rPr>
          <w:rFonts w:ascii="Arial" w:eastAsia="Arial" w:hAnsi="Arial" w:cs="Arial"/>
          <w:spacing w:val="-1"/>
          <w:sz w:val="22"/>
          <w:szCs w:val="22"/>
        </w:rPr>
      </w:pPr>
    </w:p>
    <w:p w14:paraId="04D6F81A" w14:textId="77777777" w:rsidR="00353201" w:rsidRDefault="00353201" w:rsidP="00353201">
      <w:pPr>
        <w:spacing w:before="1"/>
        <w:ind w:left="120" w:right="213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 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greed </w:t>
      </w:r>
      <w:r>
        <w:rPr>
          <w:rFonts w:ascii="Arial" w:eastAsia="Arial" w:hAnsi="Arial" w:cs="Arial"/>
          <w:spacing w:val="-2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es.</w:t>
      </w:r>
    </w:p>
    <w:p w14:paraId="45F8A575" w14:textId="77777777" w:rsidR="00353201" w:rsidRDefault="00353201" w:rsidP="00353201">
      <w:pPr>
        <w:spacing w:before="3" w:line="240" w:lineRule="exact"/>
        <w:ind w:left="120" w:right="7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comp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proofErr w:type="gramStart"/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proofErr w:type="gramEnd"/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k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of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5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s, </w:t>
      </w:r>
      <w:r w:rsidR="008C20BE">
        <w:rPr>
          <w:rFonts w:ascii="Arial" w:eastAsia="Arial" w:hAnsi="Arial" w:cs="Arial"/>
          <w:spacing w:val="-1"/>
          <w:sz w:val="22"/>
          <w:szCs w:val="22"/>
        </w:rPr>
        <w:t>which may include</w:t>
      </w:r>
      <w:r>
        <w:rPr>
          <w:rFonts w:ascii="Arial" w:eastAsia="Arial" w:hAnsi="Arial" w:cs="Arial"/>
          <w:sz w:val="22"/>
          <w:szCs w:val="22"/>
        </w:rPr>
        <w:t>:</w:t>
      </w:r>
    </w:p>
    <w:p w14:paraId="6EF05331" w14:textId="77777777" w:rsidR="00353201" w:rsidRDefault="00353201" w:rsidP="00353201">
      <w:pPr>
        <w:pStyle w:val="ListParagraph"/>
        <w:numPr>
          <w:ilvl w:val="0"/>
          <w:numId w:val="3"/>
        </w:numPr>
        <w:spacing w:before="3" w:line="240" w:lineRule="exact"/>
        <w:ind w:right="7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The Head of School</w:t>
      </w:r>
    </w:p>
    <w:p w14:paraId="14B468E7" w14:textId="77777777" w:rsidR="00353201" w:rsidRDefault="00353201" w:rsidP="00353201">
      <w:pPr>
        <w:pStyle w:val="ListParagraph"/>
        <w:numPr>
          <w:ilvl w:val="0"/>
          <w:numId w:val="3"/>
        </w:numPr>
        <w:spacing w:before="3" w:line="240" w:lineRule="exact"/>
        <w:ind w:right="7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ps</w:t>
      </w:r>
      <w:r>
        <w:rPr>
          <w:rFonts w:ascii="Arial" w:eastAsia="Arial" w:hAnsi="Arial" w:cs="Arial"/>
          <w:spacing w:val="-3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ol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cal 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</w:t>
      </w:r>
    </w:p>
    <w:p w14:paraId="6829212F" w14:textId="77777777" w:rsidR="00353201" w:rsidRDefault="00353201" w:rsidP="00353201">
      <w:pPr>
        <w:pStyle w:val="ListParagraph"/>
        <w:numPr>
          <w:ilvl w:val="0"/>
          <w:numId w:val="3"/>
        </w:numPr>
        <w:spacing w:before="3" w:line="240" w:lineRule="exact"/>
        <w:ind w:right="7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ce </w:t>
      </w:r>
      <w:r>
        <w:rPr>
          <w:rFonts w:ascii="Arial" w:eastAsia="Arial" w:hAnsi="Arial" w:cs="Arial"/>
          <w:spacing w:val="2"/>
          <w:sz w:val="22"/>
          <w:szCs w:val="22"/>
        </w:rPr>
        <w:t>f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om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soc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 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2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</w:t>
      </w:r>
    </w:p>
    <w:p w14:paraId="0CEAFBEB" w14:textId="77777777" w:rsidR="00353201" w:rsidRDefault="00353201" w:rsidP="00353201">
      <w:pPr>
        <w:pStyle w:val="ListParagraph"/>
        <w:numPr>
          <w:ilvl w:val="0"/>
          <w:numId w:val="3"/>
        </w:numPr>
        <w:spacing w:before="3" w:line="240" w:lineRule="exact"/>
        <w:ind w:right="7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other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ce.</w:t>
      </w:r>
    </w:p>
    <w:p w14:paraId="2DCF12CE" w14:textId="77777777" w:rsidR="00353201" w:rsidRDefault="00353201" w:rsidP="00353201">
      <w:pPr>
        <w:spacing w:before="3" w:line="240" w:lineRule="exact"/>
        <w:ind w:right="79"/>
        <w:rPr>
          <w:rFonts w:ascii="Arial" w:eastAsia="Arial" w:hAnsi="Arial" w:cs="Arial"/>
          <w:sz w:val="22"/>
          <w:szCs w:val="22"/>
        </w:rPr>
      </w:pPr>
    </w:p>
    <w:p w14:paraId="7C1137A8" w14:textId="77777777" w:rsidR="00353201" w:rsidRDefault="00353201" w:rsidP="00353201">
      <w:pPr>
        <w:spacing w:before="77"/>
        <w:ind w:right="747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 </w:t>
      </w:r>
      <w:r>
        <w:rPr>
          <w:rFonts w:ascii="Arial" w:eastAsia="Arial" w:hAnsi="Arial" w:cs="Arial"/>
          <w:b/>
          <w:spacing w:val="1"/>
          <w:sz w:val="22"/>
          <w:szCs w:val="22"/>
        </w:rPr>
        <w:t>St</w:t>
      </w:r>
      <w:r>
        <w:rPr>
          <w:rFonts w:ascii="Arial" w:eastAsia="Arial" w:hAnsi="Arial" w:cs="Arial"/>
          <w:b/>
          <w:sz w:val="22"/>
          <w:szCs w:val="22"/>
        </w:rPr>
        <w:t xml:space="preserve">ep </w:t>
      </w:r>
      <w:r>
        <w:rPr>
          <w:rFonts w:ascii="Arial" w:eastAsia="Arial" w:hAnsi="Arial" w:cs="Arial"/>
          <w:b/>
          <w:spacing w:val="-2"/>
          <w:sz w:val="22"/>
          <w:szCs w:val="22"/>
        </w:rPr>
        <w:t>f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3"/>
          <w:sz w:val="22"/>
          <w:szCs w:val="22"/>
        </w:rPr>
        <w:t>v</w:t>
      </w:r>
      <w:r>
        <w:rPr>
          <w:rFonts w:ascii="Arial" w:eastAsia="Arial" w:hAnsi="Arial" w:cs="Arial"/>
          <w:b/>
          <w:sz w:val="22"/>
          <w:szCs w:val="22"/>
        </w:rPr>
        <w:t>e</w:t>
      </w:r>
    </w:p>
    <w:p w14:paraId="3B912B88" w14:textId="77777777" w:rsidR="00353201" w:rsidRDefault="00353201" w:rsidP="00353201">
      <w:pPr>
        <w:spacing w:before="1"/>
        <w:ind w:left="120" w:right="7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de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om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EH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EH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cess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aren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4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on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pacing w:val="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 xml:space="preserve">D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EH</w:t>
      </w:r>
      <w:r>
        <w:rPr>
          <w:rFonts w:ascii="Arial" w:eastAsia="Arial" w:hAnsi="Arial" w:cs="Arial"/>
          <w:sz w:val="22"/>
          <w:szCs w:val="22"/>
        </w:rPr>
        <w:t>C 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cess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14:paraId="4B3FD1DA" w14:textId="77777777" w:rsidR="00353201" w:rsidRDefault="00353201" w:rsidP="00353201">
      <w:pPr>
        <w:spacing w:before="11" w:line="240" w:lineRule="exact"/>
        <w:rPr>
          <w:sz w:val="24"/>
          <w:szCs w:val="24"/>
        </w:rPr>
      </w:pPr>
    </w:p>
    <w:p w14:paraId="6A62830A" w14:textId="77777777" w:rsidR="00353201" w:rsidRDefault="00353201" w:rsidP="00353201">
      <w:pPr>
        <w:ind w:left="120" w:right="754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ep six</w:t>
      </w:r>
    </w:p>
    <w:p w14:paraId="604A1795" w14:textId="77777777" w:rsidR="00353201" w:rsidRDefault="00353201" w:rsidP="00353201">
      <w:pPr>
        <w:spacing w:before="1"/>
        <w:ind w:left="120" w:right="209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 prep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C 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d 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4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:</w:t>
      </w:r>
    </w:p>
    <w:p w14:paraId="1577A020" w14:textId="77777777" w:rsidR="00353201" w:rsidRDefault="00353201" w:rsidP="00353201">
      <w:pPr>
        <w:spacing w:before="2" w:line="240" w:lineRule="exact"/>
        <w:ind w:left="120" w:right="8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es: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proofErr w:type="gramStart"/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m</w:t>
      </w:r>
      <w:proofErr w:type="gramEnd"/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-1"/>
          <w:sz w:val="22"/>
          <w:szCs w:val="22"/>
        </w:rPr>
        <w:t>pi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com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 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sp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c,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surab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 xml:space="preserve">e and </w:t>
      </w:r>
      <w:r>
        <w:rPr>
          <w:rFonts w:ascii="Arial" w:eastAsia="Arial" w:hAnsi="Arial" w:cs="Arial"/>
          <w:spacing w:val="-1"/>
          <w:sz w:val="22"/>
          <w:szCs w:val="22"/>
        </w:rPr>
        <w:t>ti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bound.</w:t>
      </w:r>
    </w:p>
    <w:p w14:paraId="29469BCE" w14:textId="77777777" w:rsidR="00353201" w:rsidRDefault="00353201" w:rsidP="00353201">
      <w:pPr>
        <w:spacing w:line="240" w:lineRule="exact"/>
        <w:ind w:left="120" w:right="73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 d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ff</w:t>
      </w:r>
      <w:r>
        <w:rPr>
          <w:rFonts w:ascii="Arial" w:eastAsia="Arial" w:hAnsi="Arial" w:cs="Arial"/>
          <w:sz w:val="22"/>
          <w:szCs w:val="22"/>
        </w:rPr>
        <w:t>ere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4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ards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sec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</w:p>
    <w:p w14:paraId="14D3FFCF" w14:textId="77777777" w:rsidR="00353201" w:rsidRDefault="00353201" w:rsidP="00353201">
      <w:pPr>
        <w:spacing w:before="1"/>
        <w:ind w:left="209" w:right="7250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com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s.</w:t>
      </w:r>
    </w:p>
    <w:p w14:paraId="2409771A" w14:textId="77777777" w:rsidR="00353201" w:rsidRDefault="00353201" w:rsidP="00353201">
      <w:pPr>
        <w:spacing w:line="240" w:lineRule="exact"/>
        <w:ind w:left="120" w:right="509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 key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oi</w:t>
      </w:r>
      <w:r>
        <w:rPr>
          <w:rFonts w:ascii="Arial" w:eastAsia="Arial" w:hAnsi="Arial" w:cs="Arial"/>
          <w:sz w:val="22"/>
          <w:szCs w:val="22"/>
        </w:rPr>
        <w:t>nts.</w:t>
      </w:r>
    </w:p>
    <w:p w14:paraId="1A2ADE30" w14:textId="77777777" w:rsidR="00353201" w:rsidRDefault="00353201" w:rsidP="00353201">
      <w:pPr>
        <w:spacing w:before="2" w:line="240" w:lineRule="exact"/>
        <w:ind w:left="305" w:right="841" w:hanging="18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ow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al 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uch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co</w:t>
      </w:r>
      <w:r>
        <w:rPr>
          <w:rFonts w:ascii="Arial" w:eastAsia="Arial" w:hAnsi="Arial" w:cs="Arial"/>
          <w:spacing w:val="-1"/>
          <w:sz w:val="22"/>
          <w:szCs w:val="22"/>
        </w:rPr>
        <w:t>m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5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.</w:t>
      </w:r>
    </w:p>
    <w:p w14:paraId="799AA4AF" w14:textId="77777777" w:rsidR="002E2920" w:rsidRDefault="002E2920" w:rsidP="006009D4">
      <w:pPr>
        <w:spacing w:before="2" w:line="240" w:lineRule="exact"/>
        <w:ind w:right="841"/>
        <w:rPr>
          <w:rStyle w:val="Hyperlink"/>
          <w:rFonts w:ascii="Arial" w:eastAsia="Arial" w:hAnsi="Arial" w:cs="Arial"/>
          <w:sz w:val="22"/>
          <w:szCs w:val="22"/>
        </w:rPr>
      </w:pPr>
    </w:p>
    <w:p w14:paraId="3CACD831" w14:textId="77777777" w:rsidR="00353201" w:rsidRDefault="001B014D" w:rsidP="000A2BBC">
      <w:pPr>
        <w:spacing w:before="2" w:line="240" w:lineRule="exact"/>
        <w:ind w:right="841"/>
        <w:rPr>
          <w:rFonts w:ascii="Arial" w:eastAsia="Arial" w:hAnsi="Arial" w:cs="Arial"/>
          <w:sz w:val="22"/>
          <w:szCs w:val="22"/>
        </w:rPr>
      </w:pPr>
      <w:r w:rsidRPr="001B014D">
        <w:rPr>
          <w:rStyle w:val="Hyperlink"/>
          <w:rFonts w:ascii="Arial" w:eastAsia="Arial" w:hAnsi="Arial" w:cs="Arial"/>
          <w:sz w:val="22"/>
          <w:szCs w:val="22"/>
          <w:u w:val="none"/>
        </w:rPr>
        <w:t xml:space="preserve">  </w:t>
      </w:r>
      <w:r w:rsidR="00353201">
        <w:rPr>
          <w:rFonts w:ascii="Arial" w:eastAsia="Arial" w:hAnsi="Arial" w:cs="Arial"/>
          <w:b/>
          <w:spacing w:val="-1"/>
          <w:sz w:val="22"/>
          <w:szCs w:val="22"/>
        </w:rPr>
        <w:t>S</w:t>
      </w:r>
      <w:r w:rsidR="00353201">
        <w:rPr>
          <w:rFonts w:ascii="Arial" w:eastAsia="Arial" w:hAnsi="Arial" w:cs="Arial"/>
          <w:b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b/>
          <w:sz w:val="22"/>
          <w:szCs w:val="22"/>
        </w:rPr>
        <w:t>ep s</w:t>
      </w:r>
      <w:r w:rsidR="00353201">
        <w:rPr>
          <w:rFonts w:ascii="Arial" w:eastAsia="Arial" w:hAnsi="Arial" w:cs="Arial"/>
          <w:b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b/>
          <w:spacing w:val="-3"/>
          <w:sz w:val="22"/>
          <w:szCs w:val="22"/>
        </w:rPr>
        <w:t>v</w:t>
      </w:r>
      <w:r w:rsidR="00353201">
        <w:rPr>
          <w:rFonts w:ascii="Arial" w:eastAsia="Arial" w:hAnsi="Arial" w:cs="Arial"/>
          <w:b/>
          <w:sz w:val="22"/>
          <w:szCs w:val="22"/>
        </w:rPr>
        <w:t>en</w:t>
      </w:r>
    </w:p>
    <w:p w14:paraId="4DEEAB23" w14:textId="77777777" w:rsidR="00353201" w:rsidRDefault="00353201" w:rsidP="00353201">
      <w:pPr>
        <w:spacing w:before="2"/>
        <w:ind w:left="120" w:right="8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ds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dr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aren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y</w:t>
      </w:r>
    </w:p>
    <w:p w14:paraId="582847AA" w14:textId="77777777" w:rsidR="00353201" w:rsidRDefault="00353201" w:rsidP="00353201">
      <w:pPr>
        <w:spacing w:before="1"/>
        <w:ind w:left="120" w:right="444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at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st 15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s.</w:t>
      </w:r>
    </w:p>
    <w:p w14:paraId="1C521875" w14:textId="77777777" w:rsidR="00353201" w:rsidRDefault="00353201" w:rsidP="00353201">
      <w:pPr>
        <w:spacing w:before="9" w:line="240" w:lineRule="exact"/>
        <w:rPr>
          <w:sz w:val="24"/>
          <w:szCs w:val="24"/>
        </w:rPr>
      </w:pPr>
    </w:p>
    <w:p w14:paraId="1480EFDD" w14:textId="77777777" w:rsidR="00353201" w:rsidRDefault="00353201" w:rsidP="00353201">
      <w:pPr>
        <w:ind w:left="120" w:right="732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ep eig</w:t>
      </w:r>
      <w:r>
        <w:rPr>
          <w:rFonts w:ascii="Arial" w:eastAsia="Arial" w:hAnsi="Arial" w:cs="Arial"/>
          <w:b/>
          <w:spacing w:val="-3"/>
          <w:sz w:val="22"/>
          <w:szCs w:val="22"/>
        </w:rPr>
        <w:t>h</w:t>
      </w:r>
      <w:r>
        <w:rPr>
          <w:rFonts w:ascii="Arial" w:eastAsia="Arial" w:hAnsi="Arial" w:cs="Arial"/>
          <w:b/>
          <w:sz w:val="22"/>
          <w:szCs w:val="22"/>
        </w:rPr>
        <w:t>t</w:t>
      </w:r>
    </w:p>
    <w:p w14:paraId="317E9CF8" w14:textId="77777777" w:rsidR="00353201" w:rsidRDefault="00353201" w:rsidP="00353201">
      <w:pPr>
        <w:spacing w:before="4"/>
        <w:ind w:left="120" w:right="8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Head of School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 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ay ar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soc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care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Cli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cal com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groups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m</w:t>
      </w:r>
      <w:r>
        <w:rPr>
          <w:rFonts w:ascii="Arial" w:eastAsia="Arial" w:hAnsi="Arial" w:cs="Arial"/>
          <w:sz w:val="22"/>
          <w:szCs w:val="22"/>
        </w:rPr>
        <w:t>ust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ces spec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4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.</w:t>
      </w:r>
    </w:p>
    <w:p w14:paraId="6158ABF6" w14:textId="77777777" w:rsidR="008C20BE" w:rsidRDefault="008C20BE" w:rsidP="008C20BE">
      <w:pPr>
        <w:ind w:right="739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1C9DC5A" w14:textId="77777777" w:rsidR="00353201" w:rsidRDefault="008C20BE" w:rsidP="008C20BE">
      <w:pPr>
        <w:ind w:right="739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 </w:t>
      </w:r>
      <w:r w:rsidR="00353201">
        <w:rPr>
          <w:rFonts w:ascii="Arial" w:eastAsia="Arial" w:hAnsi="Arial" w:cs="Arial"/>
          <w:b/>
          <w:spacing w:val="-1"/>
          <w:sz w:val="22"/>
          <w:szCs w:val="22"/>
        </w:rPr>
        <w:t>S</w:t>
      </w:r>
      <w:r w:rsidR="00353201">
        <w:rPr>
          <w:rFonts w:ascii="Arial" w:eastAsia="Arial" w:hAnsi="Arial" w:cs="Arial"/>
          <w:b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b/>
          <w:sz w:val="22"/>
          <w:szCs w:val="22"/>
        </w:rPr>
        <w:t>ep nine</w:t>
      </w:r>
    </w:p>
    <w:p w14:paraId="58173652" w14:textId="77777777" w:rsidR="00353201" w:rsidRDefault="00353201" w:rsidP="00353201">
      <w:pPr>
        <w:spacing w:before="4"/>
        <w:ind w:left="120" w:right="8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w of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 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’</w:t>
      </w:r>
      <w:r>
        <w:rPr>
          <w:rFonts w:ascii="Arial" w:eastAsia="Arial" w:hAnsi="Arial" w:cs="Arial"/>
          <w:sz w:val="22"/>
          <w:szCs w:val="22"/>
        </w:rPr>
        <w:t>s pa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 or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son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s’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ce.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1"/>
          <w:sz w:val="22"/>
          <w:szCs w:val="22"/>
        </w:rPr>
        <w:t xml:space="preserve"> f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ess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4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ards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es.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7"/>
          <w:sz w:val="22"/>
          <w:szCs w:val="22"/>
        </w:rPr>
        <w:t>W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 w:rsidR="009D2AE1">
        <w:rPr>
          <w:rFonts w:ascii="Arial" w:eastAsia="Arial" w:hAnsi="Arial" w:cs="Arial"/>
          <w:spacing w:val="1"/>
          <w:sz w:val="22"/>
          <w:szCs w:val="22"/>
        </w:rPr>
        <w:t xml:space="preserve"> (Year 6)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w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9D2AE1">
        <w:rPr>
          <w:rFonts w:ascii="Arial" w:eastAsia="Arial" w:hAnsi="Arial" w:cs="Arial"/>
          <w:sz w:val="22"/>
          <w:szCs w:val="22"/>
        </w:rPr>
        <w:t>be</w:t>
      </w:r>
      <w:r w:rsidRPr="009D2AE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9D2AE1">
        <w:rPr>
          <w:rFonts w:ascii="Arial" w:eastAsia="Arial" w:hAnsi="Arial" w:cs="Arial"/>
          <w:sz w:val="22"/>
          <w:szCs w:val="22"/>
        </w:rPr>
        <w:t>c</w:t>
      </w:r>
      <w:r w:rsidRPr="009D2AE1">
        <w:rPr>
          <w:rFonts w:ascii="Arial" w:eastAsia="Arial" w:hAnsi="Arial" w:cs="Arial"/>
          <w:spacing w:val="-3"/>
          <w:sz w:val="22"/>
          <w:szCs w:val="22"/>
        </w:rPr>
        <w:t>o</w:t>
      </w:r>
      <w:r w:rsidRPr="009D2AE1">
        <w:rPr>
          <w:rFonts w:ascii="Arial" w:eastAsia="Arial" w:hAnsi="Arial" w:cs="Arial"/>
          <w:spacing w:val="1"/>
          <w:sz w:val="22"/>
          <w:szCs w:val="22"/>
        </w:rPr>
        <w:t>m</w:t>
      </w:r>
      <w:r w:rsidRPr="009D2AE1">
        <w:rPr>
          <w:rFonts w:ascii="Arial" w:eastAsia="Arial" w:hAnsi="Arial" w:cs="Arial"/>
          <w:sz w:val="22"/>
          <w:szCs w:val="22"/>
        </w:rPr>
        <w:t>p</w:t>
      </w:r>
      <w:r w:rsidRPr="009D2AE1">
        <w:rPr>
          <w:rFonts w:ascii="Arial" w:eastAsia="Arial" w:hAnsi="Arial" w:cs="Arial"/>
          <w:spacing w:val="-1"/>
          <w:sz w:val="22"/>
          <w:szCs w:val="22"/>
        </w:rPr>
        <w:t>l</w:t>
      </w:r>
      <w:r w:rsidRPr="009D2AE1">
        <w:rPr>
          <w:rFonts w:ascii="Arial" w:eastAsia="Arial" w:hAnsi="Arial" w:cs="Arial"/>
          <w:sz w:val="22"/>
          <w:szCs w:val="22"/>
        </w:rPr>
        <w:t>eted</w:t>
      </w:r>
      <w:r w:rsidRPr="009D2AE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9D2AE1">
        <w:rPr>
          <w:rFonts w:ascii="Arial" w:eastAsia="Arial" w:hAnsi="Arial" w:cs="Arial"/>
          <w:sz w:val="22"/>
          <w:szCs w:val="22"/>
        </w:rPr>
        <w:t>by</w:t>
      </w:r>
      <w:r w:rsidRPr="009D2AE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645A14" w:rsidRPr="009D2AE1">
        <w:rPr>
          <w:rFonts w:ascii="Arial" w:eastAsia="Arial" w:hAnsi="Arial" w:cs="Arial"/>
          <w:sz w:val="22"/>
          <w:szCs w:val="22"/>
        </w:rPr>
        <w:t>May half term</w:t>
      </w:r>
      <w:r w:rsidR="009D2AE1" w:rsidRPr="009D2AE1">
        <w:rPr>
          <w:rFonts w:ascii="Arial" w:eastAsia="Arial" w:hAnsi="Arial" w:cs="Arial"/>
          <w:sz w:val="22"/>
          <w:szCs w:val="22"/>
        </w:rPr>
        <w:t>.</w:t>
      </w:r>
    </w:p>
    <w:p w14:paraId="0D8BC886" w14:textId="77777777" w:rsidR="00353201" w:rsidRDefault="00353201" w:rsidP="00353201">
      <w:pPr>
        <w:spacing w:before="4"/>
        <w:ind w:left="120" w:right="82"/>
        <w:jc w:val="both"/>
        <w:rPr>
          <w:rFonts w:ascii="Arial" w:eastAsia="Arial" w:hAnsi="Arial" w:cs="Arial"/>
          <w:sz w:val="22"/>
          <w:szCs w:val="22"/>
        </w:rPr>
      </w:pPr>
    </w:p>
    <w:p w14:paraId="46988343" w14:textId="77777777" w:rsidR="00353201" w:rsidRPr="00D94F0E" w:rsidRDefault="00353201" w:rsidP="00353201">
      <w:pPr>
        <w:spacing w:before="4"/>
        <w:ind w:left="120" w:right="82"/>
        <w:jc w:val="both"/>
        <w:rPr>
          <w:rFonts w:ascii="Arial" w:eastAsia="Arial" w:hAnsi="Arial" w:cs="Arial"/>
          <w:b/>
          <w:sz w:val="22"/>
          <w:szCs w:val="22"/>
        </w:rPr>
      </w:pPr>
      <w:r w:rsidRPr="00D94F0E">
        <w:rPr>
          <w:rFonts w:ascii="Arial" w:eastAsia="Arial" w:hAnsi="Arial" w:cs="Arial"/>
          <w:b/>
          <w:sz w:val="22"/>
          <w:szCs w:val="22"/>
        </w:rPr>
        <w:t>Step ten</w:t>
      </w:r>
    </w:p>
    <w:p w14:paraId="63F07F39" w14:textId="77777777" w:rsidR="00353201" w:rsidRDefault="00353201" w:rsidP="00353201">
      <w:pPr>
        <w:spacing w:before="4"/>
        <w:ind w:left="120" w:right="8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School to arrange a review meeting with parents, LA and external support agencies when a new child arrives at the school with an EHC Plan or when a plan is issued to a child who has been at the school within the first 6 weeks / half term.</w:t>
      </w:r>
    </w:p>
    <w:p w14:paraId="1C4D9E67" w14:textId="77777777" w:rsidR="00353201" w:rsidRDefault="00353201" w:rsidP="00353201">
      <w:pPr>
        <w:spacing w:before="3" w:line="100" w:lineRule="exact"/>
        <w:rPr>
          <w:sz w:val="10"/>
          <w:szCs w:val="10"/>
        </w:rPr>
      </w:pPr>
    </w:p>
    <w:p w14:paraId="68C29016" w14:textId="77777777" w:rsidR="00353201" w:rsidRDefault="00353201" w:rsidP="00353201">
      <w:pPr>
        <w:spacing w:line="200" w:lineRule="exact"/>
      </w:pPr>
    </w:p>
    <w:p w14:paraId="0B1E7E74" w14:textId="77777777" w:rsidR="00353201" w:rsidRDefault="00353201" w:rsidP="00353201">
      <w:pPr>
        <w:spacing w:line="200" w:lineRule="exact"/>
      </w:pPr>
    </w:p>
    <w:p w14:paraId="2BE5CF2E" w14:textId="77777777" w:rsidR="00353201" w:rsidRDefault="00353201" w:rsidP="00353201">
      <w:pPr>
        <w:ind w:left="120" w:right="488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c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pacing w:val="-1"/>
          <w:sz w:val="22"/>
          <w:szCs w:val="22"/>
        </w:rPr>
        <w:t>H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al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 and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are</w:t>
      </w:r>
      <w:r>
        <w:rPr>
          <w:rFonts w:ascii="Arial" w:eastAsia="Arial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s</w:t>
      </w:r>
    </w:p>
    <w:p w14:paraId="2A49E38A" w14:textId="77777777" w:rsidR="00353201" w:rsidRDefault="00353201" w:rsidP="00353201">
      <w:pPr>
        <w:spacing w:before="16" w:line="240" w:lineRule="exact"/>
        <w:rPr>
          <w:sz w:val="24"/>
          <w:szCs w:val="24"/>
        </w:rPr>
      </w:pPr>
    </w:p>
    <w:p w14:paraId="6FAAF813" w14:textId="77777777" w:rsidR="00353201" w:rsidRDefault="00353201" w:rsidP="00353201">
      <w:pPr>
        <w:ind w:left="120" w:right="408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EH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d 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e:</w:t>
      </w:r>
    </w:p>
    <w:p w14:paraId="0CFBF408" w14:textId="77777777" w:rsidR="00353201" w:rsidRDefault="00353201" w:rsidP="00353201">
      <w:pPr>
        <w:spacing w:before="13" w:line="240" w:lineRule="exact"/>
        <w:rPr>
          <w:sz w:val="24"/>
          <w:szCs w:val="24"/>
        </w:rPr>
      </w:pPr>
    </w:p>
    <w:p w14:paraId="38CD8596" w14:textId="77777777" w:rsidR="00353201" w:rsidRDefault="00353201" w:rsidP="00353201">
      <w:pPr>
        <w:ind w:left="120" w:right="28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•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4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s,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ests 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asp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 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son</w:t>
      </w:r>
    </w:p>
    <w:p w14:paraId="3F8AAB8D" w14:textId="77777777" w:rsidR="00353201" w:rsidRDefault="00353201" w:rsidP="00353201">
      <w:pPr>
        <w:spacing w:line="240" w:lineRule="exact"/>
        <w:ind w:left="120" w:right="654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pacing w:val="1"/>
          <w:sz w:val="22"/>
          <w:szCs w:val="22"/>
        </w:rPr>
        <w:t>D</w:t>
      </w:r>
    </w:p>
    <w:p w14:paraId="45E414D1" w14:textId="77777777" w:rsidR="00353201" w:rsidRDefault="00353201" w:rsidP="00353201">
      <w:pPr>
        <w:spacing w:before="1"/>
        <w:ind w:left="120" w:right="632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ht</w:t>
      </w:r>
    </w:p>
    <w:p w14:paraId="59FF7289" w14:textId="77777777" w:rsidR="00353201" w:rsidRDefault="00353201" w:rsidP="00353201">
      <w:pPr>
        <w:spacing w:before="3" w:line="240" w:lineRule="exact"/>
        <w:ind w:left="243" w:right="758" w:hanging="12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 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 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eli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ered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hro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 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ct 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be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et by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</w:p>
    <w:p w14:paraId="37D9DF17" w14:textId="77777777" w:rsidR="00353201" w:rsidRDefault="00353201" w:rsidP="00353201">
      <w:pPr>
        <w:spacing w:line="240" w:lineRule="exact"/>
        <w:ind w:left="120" w:right="475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and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soc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</w:p>
    <w:p w14:paraId="3C504FB8" w14:textId="77777777" w:rsidR="00353201" w:rsidRDefault="00353201" w:rsidP="00353201">
      <w:pPr>
        <w:spacing w:line="240" w:lineRule="exact"/>
        <w:ind w:left="120" w:right="595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 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</w:p>
    <w:p w14:paraId="700F21EE" w14:textId="77777777" w:rsidR="00353201" w:rsidRDefault="00353201" w:rsidP="00353201">
      <w:pPr>
        <w:spacing w:before="2"/>
        <w:ind w:left="120" w:right="27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: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ust 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dy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eto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.</w:t>
      </w:r>
    </w:p>
    <w:p w14:paraId="0F958A5F" w14:textId="77777777" w:rsidR="006009D4" w:rsidRDefault="006009D4" w:rsidP="006009D4">
      <w:pPr>
        <w:spacing w:before="2" w:line="240" w:lineRule="exact"/>
        <w:ind w:right="841"/>
        <w:rPr>
          <w:rFonts w:ascii="Arial" w:eastAsia="Arial" w:hAnsi="Arial" w:cs="Arial"/>
          <w:sz w:val="22"/>
          <w:szCs w:val="22"/>
        </w:rPr>
      </w:pPr>
    </w:p>
    <w:p w14:paraId="76EA08FE" w14:textId="77777777" w:rsidR="006009D4" w:rsidRPr="002E2920" w:rsidRDefault="006009D4" w:rsidP="006009D4">
      <w:pPr>
        <w:spacing w:before="2" w:line="240" w:lineRule="exact"/>
        <w:ind w:right="84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Please refer to </w:t>
      </w:r>
      <w:hyperlink r:id="rId8" w:history="1">
        <w:r w:rsidRPr="002E2920">
          <w:rPr>
            <w:rStyle w:val="Hyperlink"/>
            <w:rFonts w:ascii="Arial" w:eastAsia="Arial" w:hAnsi="Arial" w:cs="Arial"/>
            <w:sz w:val="22"/>
            <w:szCs w:val="22"/>
          </w:rPr>
          <w:t>Special educational needs and disability code of practice: 0 to 25 years</w:t>
        </w:r>
      </w:hyperlink>
      <w:r w:rsidRPr="002E2920">
        <w:rPr>
          <w:rStyle w:val="Hyperlink"/>
          <w:rFonts w:ascii="Arial" w:eastAsia="Arial" w:hAnsi="Arial" w:cs="Arial"/>
          <w:sz w:val="22"/>
          <w:szCs w:val="22"/>
        </w:rPr>
        <w:t xml:space="preserve"> - </w:t>
      </w:r>
      <w:r w:rsidRPr="002E2920">
        <w:rPr>
          <w:rFonts w:ascii="Arial" w:eastAsia="Arial" w:hAnsi="Arial" w:cs="Arial"/>
          <w:sz w:val="22"/>
          <w:szCs w:val="22"/>
        </w:rPr>
        <w:t>pages 160-169</w:t>
      </w:r>
      <w:r>
        <w:rPr>
          <w:rFonts w:ascii="Arial" w:eastAsia="Arial" w:hAnsi="Arial" w:cs="Arial"/>
          <w:sz w:val="22"/>
          <w:szCs w:val="22"/>
        </w:rPr>
        <w:t xml:space="preserve"> for additional guidance on the writing and content of an EHC plan. </w:t>
      </w:r>
    </w:p>
    <w:p w14:paraId="0B67F81B" w14:textId="77777777" w:rsidR="00353201" w:rsidRDefault="00353201" w:rsidP="00353201">
      <w:pPr>
        <w:ind w:left="120" w:right="6545"/>
        <w:jc w:val="both"/>
        <w:rPr>
          <w:rFonts w:ascii="Arial" w:eastAsia="Arial" w:hAnsi="Arial" w:cs="Arial"/>
          <w:b/>
          <w:spacing w:val="-1"/>
          <w:sz w:val="22"/>
          <w:szCs w:val="22"/>
        </w:rPr>
      </w:pPr>
    </w:p>
    <w:p w14:paraId="2EA5D2CA" w14:textId="77777777" w:rsidR="00353201" w:rsidRDefault="00353201" w:rsidP="00353201">
      <w:pPr>
        <w:spacing w:line="240" w:lineRule="exact"/>
        <w:ind w:right="494"/>
        <w:jc w:val="both"/>
        <w:rPr>
          <w:rFonts w:ascii="Arial" w:eastAsia="Arial" w:hAnsi="Arial" w:cs="Arial"/>
          <w:sz w:val="22"/>
          <w:szCs w:val="22"/>
        </w:rPr>
      </w:pPr>
    </w:p>
    <w:p w14:paraId="2A9464F4" w14:textId="77777777" w:rsidR="00353201" w:rsidRDefault="00353201" w:rsidP="00353201">
      <w:pPr>
        <w:spacing w:before="32"/>
        <w:ind w:right="362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 P</w:t>
      </w:r>
      <w:r>
        <w:rPr>
          <w:rFonts w:ascii="Arial" w:eastAsia="Arial" w:hAnsi="Arial" w:cs="Arial"/>
          <w:b/>
          <w:sz w:val="22"/>
          <w:szCs w:val="22"/>
        </w:rPr>
        <w:t>u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pacing w:val="1"/>
          <w:sz w:val="22"/>
          <w:szCs w:val="22"/>
        </w:rPr>
        <w:t>il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3"/>
          <w:sz w:val="22"/>
          <w:szCs w:val="22"/>
        </w:rPr>
        <w:t>w</w:t>
      </w:r>
      <w:r>
        <w:rPr>
          <w:rFonts w:ascii="Arial" w:eastAsia="Arial" w:hAnsi="Arial" w:cs="Arial"/>
          <w:b/>
          <w:spacing w:val="-1"/>
          <w:sz w:val="22"/>
          <w:szCs w:val="22"/>
        </w:rPr>
        <w:t>i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1"/>
          <w:sz w:val="22"/>
          <w:szCs w:val="22"/>
        </w:rPr>
        <w:t>gl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sh as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an a</w:t>
      </w:r>
      <w:r>
        <w:rPr>
          <w:rFonts w:ascii="Arial" w:eastAsia="Arial" w:hAnsi="Arial" w:cs="Arial"/>
          <w:b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2"/>
          <w:sz w:val="22"/>
          <w:szCs w:val="22"/>
        </w:rPr>
        <w:t>i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pacing w:val="-3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 xml:space="preserve">l 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g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-1"/>
          <w:sz w:val="22"/>
          <w:szCs w:val="22"/>
        </w:rPr>
        <w:t>g</w:t>
      </w:r>
      <w:r>
        <w:rPr>
          <w:rFonts w:ascii="Arial" w:eastAsia="Arial" w:hAnsi="Arial" w:cs="Arial"/>
          <w:b/>
          <w:sz w:val="22"/>
          <w:szCs w:val="22"/>
        </w:rPr>
        <w:t>e</w:t>
      </w:r>
    </w:p>
    <w:p w14:paraId="19F1A8C1" w14:textId="77777777" w:rsidR="00353201" w:rsidRDefault="00353201" w:rsidP="00353201">
      <w:pPr>
        <w:spacing w:before="16" w:line="240" w:lineRule="exact"/>
        <w:rPr>
          <w:sz w:val="24"/>
          <w:szCs w:val="24"/>
        </w:rPr>
      </w:pPr>
    </w:p>
    <w:p w14:paraId="66E3ABDC" w14:textId="77777777" w:rsidR="00353201" w:rsidRDefault="00353201" w:rsidP="00353201">
      <w:pPr>
        <w:ind w:left="120" w:right="72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ar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care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 xml:space="preserve">sh.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 xml:space="preserve">ow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cur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asc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proofErr w:type="gramStart"/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y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problems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arise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fr</w:t>
      </w:r>
      <w:r>
        <w:rPr>
          <w:rFonts w:ascii="Arial" w:eastAsia="Arial" w:hAnsi="Arial" w:cs="Arial"/>
          <w:sz w:val="22"/>
          <w:szCs w:val="22"/>
        </w:rPr>
        <w:t xml:space="preserve">om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 xml:space="preserve">sh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or  </w:t>
      </w:r>
      <w:r>
        <w:rPr>
          <w:rFonts w:ascii="Arial" w:eastAsia="Arial" w:hAnsi="Arial" w:cs="Arial"/>
          <w:spacing w:val="1"/>
          <w:sz w:val="22"/>
          <w:szCs w:val="22"/>
        </w:rPr>
        <w:t>fr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m sp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ds.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cess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cy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sh b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ore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 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ht be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proofErr w:type="gramStart"/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ng 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z w:val="22"/>
          <w:szCs w:val="22"/>
        </w:rPr>
        <w:t xml:space="preserve">ND 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 xml:space="preserve">dren 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ho  sp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ak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 xml:space="preserve">sh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as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an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e,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ge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emed 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propri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m pr</w:t>
      </w:r>
      <w:r>
        <w:rPr>
          <w:rFonts w:ascii="Arial" w:eastAsia="Arial" w:hAnsi="Arial" w:cs="Arial"/>
          <w:spacing w:val="-2"/>
          <w:sz w:val="22"/>
          <w:szCs w:val="22"/>
        </w:rPr>
        <w:t>ov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.</w:t>
      </w:r>
    </w:p>
    <w:p w14:paraId="4744F628" w14:textId="77777777" w:rsidR="00353201" w:rsidRDefault="00353201" w:rsidP="00353201">
      <w:pPr>
        <w:spacing w:line="200" w:lineRule="exact"/>
      </w:pPr>
    </w:p>
    <w:p w14:paraId="3BA43133" w14:textId="77777777" w:rsidR="00353201" w:rsidRDefault="00353201" w:rsidP="00353201">
      <w:pPr>
        <w:spacing w:line="200" w:lineRule="exact"/>
      </w:pPr>
    </w:p>
    <w:p w14:paraId="2500551C" w14:textId="77777777" w:rsidR="00353201" w:rsidRDefault="00353201" w:rsidP="00353201">
      <w:pPr>
        <w:ind w:left="120" w:right="7008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nter</w:t>
      </w:r>
      <w:r>
        <w:rPr>
          <w:rFonts w:ascii="Arial" w:eastAsia="Arial" w:hAnsi="Arial" w:cs="Arial"/>
          <w:b/>
          <w:spacing w:val="-2"/>
          <w:sz w:val="22"/>
          <w:szCs w:val="22"/>
        </w:rPr>
        <w:t>v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s</w:t>
      </w:r>
      <w:r w:rsidR="00A27829">
        <w:rPr>
          <w:rFonts w:ascii="Arial" w:eastAsia="Arial" w:hAnsi="Arial" w:cs="Arial"/>
          <w:b/>
          <w:sz w:val="22"/>
          <w:szCs w:val="22"/>
        </w:rPr>
        <w:t xml:space="preserve"> </w:t>
      </w:r>
    </w:p>
    <w:p w14:paraId="18CDD603" w14:textId="77777777" w:rsidR="00353201" w:rsidRDefault="00353201" w:rsidP="00353201">
      <w:pPr>
        <w:spacing w:before="16" w:line="240" w:lineRule="exact"/>
        <w:rPr>
          <w:sz w:val="24"/>
          <w:szCs w:val="24"/>
        </w:rPr>
      </w:pPr>
    </w:p>
    <w:p w14:paraId="2B97E577" w14:textId="77777777" w:rsidR="00A27829" w:rsidRDefault="00A27829" w:rsidP="00A27829">
      <w:pPr>
        <w:ind w:left="120" w:right="734"/>
        <w:jc w:val="both"/>
        <w:rPr>
          <w:rFonts w:ascii="Arial" w:eastAsia="Arial" w:hAnsi="Arial" w:cs="Arial"/>
          <w:spacing w:val="2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Where possible, pupils with SEND will access the full curriculum alongside their peers. The curriculum these pupils receive is well-sequenced</w:t>
      </w:r>
      <w:r w:rsidR="005C1F3A">
        <w:rPr>
          <w:rFonts w:ascii="Arial" w:eastAsia="Arial" w:hAnsi="Arial" w:cs="Arial"/>
          <w:spacing w:val="2"/>
          <w:sz w:val="22"/>
          <w:szCs w:val="22"/>
        </w:rPr>
        <w:t>, progressive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and matched to their needs. The SENDCO, in collaboration with the class teacher, </w:t>
      </w:r>
      <w:r w:rsidR="00353201">
        <w:rPr>
          <w:rFonts w:ascii="Arial" w:eastAsia="Arial" w:hAnsi="Arial" w:cs="Arial"/>
          <w:spacing w:val="-3"/>
          <w:sz w:val="22"/>
          <w:szCs w:val="22"/>
        </w:rPr>
        <w:t>w</w:t>
      </w:r>
      <w:r w:rsidR="00353201">
        <w:rPr>
          <w:rFonts w:ascii="Arial" w:eastAsia="Arial" w:hAnsi="Arial" w:cs="Arial"/>
          <w:spacing w:val="-1"/>
          <w:sz w:val="22"/>
          <w:szCs w:val="22"/>
        </w:rPr>
        <w:t>il</w:t>
      </w:r>
      <w:r w:rsidR="00353201">
        <w:rPr>
          <w:rFonts w:ascii="Arial" w:eastAsia="Arial" w:hAnsi="Arial" w:cs="Arial"/>
          <w:sz w:val="22"/>
          <w:szCs w:val="22"/>
        </w:rPr>
        <w:t>l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 xml:space="preserve">then 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c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de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 xml:space="preserve">if additional interventions are necessary to supplement this high-quality first teaching. </w:t>
      </w:r>
    </w:p>
    <w:p w14:paraId="7D4ADECB" w14:textId="77777777" w:rsidR="00A27829" w:rsidRDefault="00A27829" w:rsidP="00A27829">
      <w:pPr>
        <w:ind w:left="120" w:right="734"/>
        <w:jc w:val="both"/>
        <w:rPr>
          <w:rFonts w:ascii="Arial" w:eastAsia="Arial" w:hAnsi="Arial" w:cs="Arial"/>
          <w:spacing w:val="2"/>
          <w:sz w:val="22"/>
          <w:szCs w:val="22"/>
        </w:rPr>
      </w:pPr>
    </w:p>
    <w:p w14:paraId="3C520669" w14:textId="77777777" w:rsidR="00A27829" w:rsidRDefault="00A27829" w:rsidP="00A27829">
      <w:pPr>
        <w:ind w:left="120" w:right="734"/>
        <w:jc w:val="both"/>
        <w:rPr>
          <w:rFonts w:ascii="Arial" w:eastAsia="Arial" w:hAnsi="Arial" w:cs="Arial"/>
          <w:spacing w:val="2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Interventions may take the following form:</w:t>
      </w:r>
    </w:p>
    <w:p w14:paraId="31CCBCF1" w14:textId="77777777" w:rsidR="00353201" w:rsidRDefault="00A27829" w:rsidP="00520B16">
      <w:pPr>
        <w:spacing w:line="240" w:lineRule="exact"/>
        <w:ind w:right="327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 xml:space="preserve">  </w:t>
      </w:r>
      <w:r w:rsidR="00353201">
        <w:rPr>
          <w:rFonts w:ascii="Arial" w:eastAsia="Arial" w:hAnsi="Arial" w:cs="Arial"/>
          <w:sz w:val="22"/>
          <w:szCs w:val="22"/>
        </w:rPr>
        <w:t xml:space="preserve">•       </w:t>
      </w:r>
      <w:r w:rsidR="00353201">
        <w:rPr>
          <w:rFonts w:ascii="Arial" w:eastAsia="Arial" w:hAnsi="Arial" w:cs="Arial"/>
          <w:spacing w:val="-1"/>
          <w:sz w:val="22"/>
          <w:szCs w:val="22"/>
        </w:rPr>
        <w:t>D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-1"/>
          <w:sz w:val="22"/>
          <w:szCs w:val="22"/>
        </w:rPr>
        <w:t>pl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-3"/>
          <w:sz w:val="22"/>
          <w:szCs w:val="22"/>
        </w:rPr>
        <w:t>y</w:t>
      </w:r>
      <w:r w:rsidR="00353201">
        <w:rPr>
          <w:rFonts w:ascii="Arial" w:eastAsia="Arial" w:hAnsi="Arial" w:cs="Arial"/>
          <w:spacing w:val="1"/>
          <w:sz w:val="22"/>
          <w:szCs w:val="22"/>
        </w:rPr>
        <w:t>m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 xml:space="preserve">t </w:t>
      </w:r>
      <w:r w:rsidR="00353201">
        <w:rPr>
          <w:rFonts w:ascii="Arial" w:eastAsia="Arial" w:hAnsi="Arial" w:cs="Arial"/>
          <w:spacing w:val="-3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>f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-3"/>
          <w:sz w:val="22"/>
          <w:szCs w:val="22"/>
        </w:rPr>
        <w:t>x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pacing w:val="-2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a s</w:t>
      </w:r>
      <w:r w:rsidR="00353201">
        <w:rPr>
          <w:rFonts w:ascii="Arial" w:eastAsia="Arial" w:hAnsi="Arial" w:cs="Arial"/>
          <w:spacing w:val="2"/>
          <w:sz w:val="22"/>
          <w:szCs w:val="22"/>
        </w:rPr>
        <w:t>t</w:t>
      </w:r>
      <w:r w:rsidR="00353201">
        <w:rPr>
          <w:rFonts w:ascii="Arial" w:eastAsia="Arial" w:hAnsi="Arial" w:cs="Arial"/>
          <w:spacing w:val="-3"/>
          <w:sz w:val="22"/>
          <w:szCs w:val="22"/>
        </w:rPr>
        <w:t>a</w:t>
      </w:r>
      <w:r w:rsidR="00353201">
        <w:rPr>
          <w:rFonts w:ascii="Arial" w:eastAsia="Arial" w:hAnsi="Arial" w:cs="Arial"/>
          <w:spacing w:val="1"/>
          <w:sz w:val="22"/>
          <w:szCs w:val="22"/>
        </w:rPr>
        <w:t>f</w:t>
      </w:r>
      <w:r w:rsidR="00353201">
        <w:rPr>
          <w:rFonts w:ascii="Arial" w:eastAsia="Arial" w:hAnsi="Arial" w:cs="Arial"/>
          <w:sz w:val="22"/>
          <w:szCs w:val="22"/>
        </w:rPr>
        <w:t xml:space="preserve">f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3"/>
          <w:sz w:val="22"/>
          <w:szCs w:val="22"/>
        </w:rPr>
        <w:t>w</w:t>
      </w:r>
      <w:r w:rsidR="00353201">
        <w:rPr>
          <w:rFonts w:ascii="Arial" w:eastAsia="Arial" w:hAnsi="Arial" w:cs="Arial"/>
          <w:sz w:val="22"/>
          <w:szCs w:val="22"/>
        </w:rPr>
        <w:t>ork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3"/>
          <w:sz w:val="22"/>
          <w:szCs w:val="22"/>
        </w:rPr>
        <w:t>w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 xml:space="preserve">h </w:t>
      </w:r>
      <w:r w:rsidR="00353201">
        <w:rPr>
          <w:rFonts w:ascii="Arial" w:eastAsia="Arial" w:hAnsi="Arial" w:cs="Arial"/>
          <w:spacing w:val="2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he</w:t>
      </w:r>
      <w:r w:rsidR="0035320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3"/>
          <w:sz w:val="22"/>
          <w:szCs w:val="22"/>
        </w:rPr>
        <w:t>p</w:t>
      </w:r>
      <w:r w:rsidR="00353201">
        <w:rPr>
          <w:rFonts w:ascii="Arial" w:eastAsia="Arial" w:hAnsi="Arial" w:cs="Arial"/>
          <w:sz w:val="22"/>
          <w:szCs w:val="22"/>
        </w:rPr>
        <w:t>u</w:t>
      </w:r>
      <w:r w:rsidR="00353201">
        <w:rPr>
          <w:rFonts w:ascii="Arial" w:eastAsia="Arial" w:hAnsi="Arial" w:cs="Arial"/>
          <w:spacing w:val="-1"/>
          <w:sz w:val="22"/>
          <w:szCs w:val="22"/>
        </w:rPr>
        <w:t>pi</w:t>
      </w:r>
      <w:r w:rsidR="00353201">
        <w:rPr>
          <w:rFonts w:ascii="Arial" w:eastAsia="Arial" w:hAnsi="Arial" w:cs="Arial"/>
          <w:sz w:val="22"/>
          <w:szCs w:val="22"/>
        </w:rPr>
        <w:t>l</w:t>
      </w:r>
    </w:p>
    <w:p w14:paraId="16793861" w14:textId="77777777" w:rsidR="00353201" w:rsidRDefault="00353201" w:rsidP="00520B16">
      <w:pPr>
        <w:spacing w:before="1"/>
        <w:ind w:left="120" w:right="641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•       </w:t>
      </w:r>
      <w:r>
        <w:rPr>
          <w:rFonts w:ascii="Arial" w:eastAsia="Arial" w:hAnsi="Arial" w:cs="Arial"/>
          <w:spacing w:val="1"/>
          <w:sz w:val="22"/>
          <w:szCs w:val="22"/>
        </w:rPr>
        <w:t>Gr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</w:p>
    <w:p w14:paraId="43749803" w14:textId="77777777" w:rsidR="00353201" w:rsidRDefault="00353201" w:rsidP="00353201">
      <w:pPr>
        <w:spacing w:line="240" w:lineRule="exact"/>
        <w:ind w:left="120" w:right="152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•       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nt/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ff</w:t>
      </w:r>
      <w:r>
        <w:rPr>
          <w:rFonts w:ascii="Arial" w:eastAsia="Arial" w:hAnsi="Arial" w:cs="Arial"/>
          <w:sz w:val="22"/>
          <w:szCs w:val="22"/>
        </w:rPr>
        <w:t>ecti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s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</w:p>
    <w:p w14:paraId="6AF87C76" w14:textId="77777777" w:rsidR="00353201" w:rsidRDefault="00353201" w:rsidP="00353201">
      <w:pPr>
        <w:spacing w:line="240" w:lineRule="exact"/>
        <w:ind w:left="120" w:right="119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•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 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cce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LA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 ser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 on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es,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, or</w:t>
      </w:r>
    </w:p>
    <w:p w14:paraId="59CB9EBF" w14:textId="77777777" w:rsidR="00353201" w:rsidRDefault="00353201" w:rsidP="00353201">
      <w:pPr>
        <w:spacing w:before="1"/>
        <w:ind w:left="6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</w:p>
    <w:p w14:paraId="7395E42B" w14:textId="77777777" w:rsidR="00353201" w:rsidRDefault="00520B16" w:rsidP="00353201">
      <w:pPr>
        <w:spacing w:before="11" w:line="240" w:lineRule="exact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In addition, the SENDCO will also ensure that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ern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s/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 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t is in place for pupils with SEND. </w:t>
      </w:r>
    </w:p>
    <w:p w14:paraId="585F3D35" w14:textId="77777777" w:rsidR="00520B16" w:rsidRDefault="00520B16" w:rsidP="00353201">
      <w:pPr>
        <w:spacing w:before="11" w:line="240" w:lineRule="exact"/>
        <w:rPr>
          <w:sz w:val="24"/>
          <w:szCs w:val="24"/>
        </w:rPr>
      </w:pPr>
    </w:p>
    <w:p w14:paraId="58BBF032" w14:textId="77777777" w:rsidR="00353201" w:rsidRDefault="00353201" w:rsidP="00353201">
      <w:pPr>
        <w:ind w:left="120" w:right="364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1"/>
          <w:sz w:val="22"/>
          <w:szCs w:val="22"/>
        </w:rPr>
        <w:t>M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ni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or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3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g</w:t>
      </w: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he pro</w:t>
      </w:r>
      <w:r>
        <w:rPr>
          <w:rFonts w:ascii="Arial" w:eastAsia="Arial" w:hAnsi="Arial" w:cs="Arial"/>
          <w:b/>
          <w:spacing w:val="-3"/>
          <w:sz w:val="22"/>
          <w:szCs w:val="22"/>
        </w:rPr>
        <w:t>g</w:t>
      </w:r>
      <w:r>
        <w:rPr>
          <w:rFonts w:ascii="Arial" w:eastAsia="Arial" w:hAnsi="Arial" w:cs="Arial"/>
          <w:b/>
          <w:sz w:val="22"/>
          <w:szCs w:val="22"/>
        </w:rPr>
        <w:t>re</w:t>
      </w:r>
      <w:r>
        <w:rPr>
          <w:rFonts w:ascii="Arial" w:eastAsia="Arial" w:hAnsi="Arial" w:cs="Arial"/>
          <w:b/>
          <w:spacing w:val="-3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s of p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p</w:t>
      </w:r>
      <w:r>
        <w:rPr>
          <w:rFonts w:ascii="Arial" w:eastAsia="Arial" w:hAnsi="Arial" w:cs="Arial"/>
          <w:b/>
          <w:spacing w:val="-2"/>
          <w:sz w:val="22"/>
          <w:szCs w:val="22"/>
        </w:rPr>
        <w:t>i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3"/>
          <w:sz w:val="22"/>
          <w:szCs w:val="22"/>
        </w:rPr>
        <w:t>w</w:t>
      </w:r>
      <w:r>
        <w:rPr>
          <w:rFonts w:ascii="Arial" w:eastAsia="Arial" w:hAnsi="Arial" w:cs="Arial"/>
          <w:b/>
          <w:spacing w:val="-1"/>
          <w:sz w:val="22"/>
          <w:szCs w:val="22"/>
        </w:rPr>
        <w:t>i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 S</w:t>
      </w:r>
      <w:r>
        <w:rPr>
          <w:rFonts w:ascii="Arial" w:eastAsia="Arial" w:hAnsi="Arial" w:cs="Arial"/>
          <w:b/>
          <w:spacing w:val="-1"/>
          <w:sz w:val="22"/>
          <w:szCs w:val="22"/>
        </w:rPr>
        <w:t>EN</w:t>
      </w:r>
      <w:r>
        <w:rPr>
          <w:rFonts w:ascii="Arial" w:eastAsia="Arial" w:hAnsi="Arial" w:cs="Arial"/>
          <w:b/>
          <w:sz w:val="22"/>
          <w:szCs w:val="22"/>
        </w:rPr>
        <w:t>D</w:t>
      </w:r>
    </w:p>
    <w:p w14:paraId="3CFA951E" w14:textId="77777777" w:rsidR="00353201" w:rsidRDefault="00353201" w:rsidP="00353201">
      <w:pPr>
        <w:spacing w:before="13" w:line="240" w:lineRule="exact"/>
        <w:rPr>
          <w:sz w:val="24"/>
          <w:szCs w:val="24"/>
        </w:rPr>
      </w:pPr>
    </w:p>
    <w:p w14:paraId="74376966" w14:textId="77777777" w:rsidR="00353201" w:rsidRDefault="00353201" w:rsidP="00353201">
      <w:pPr>
        <w:ind w:left="120" w:right="1074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uc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i</w:t>
      </w:r>
      <w:r>
        <w:rPr>
          <w:rFonts w:ascii="Arial" w:eastAsia="Arial" w:hAnsi="Arial" w:cs="Arial"/>
          <w:sz w:val="22"/>
          <w:szCs w:val="22"/>
        </w:rPr>
        <w:t>n de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 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ch:</w:t>
      </w:r>
    </w:p>
    <w:p w14:paraId="0CD37587" w14:textId="77777777" w:rsidR="00353201" w:rsidRDefault="00353201" w:rsidP="00353201">
      <w:pPr>
        <w:spacing w:line="260" w:lineRule="exact"/>
        <w:ind w:left="120" w:right="287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ar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4"/>
          <w:position w:val="-1"/>
          <w:sz w:val="22"/>
          <w:szCs w:val="22"/>
        </w:rPr>
        <w:t>w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t</w:t>
      </w:r>
      <w:r>
        <w:rPr>
          <w:rFonts w:ascii="Arial" w:eastAsia="Arial" w:hAnsi="Arial" w:cs="Arial"/>
          <w:position w:val="-1"/>
          <w:sz w:val="22"/>
          <w:szCs w:val="22"/>
        </w:rPr>
        <w:t>he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tt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m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>
        <w:rPr>
          <w:rFonts w:ascii="Arial" w:eastAsia="Arial" w:hAnsi="Arial" w:cs="Arial"/>
          <w:position w:val="-1"/>
          <w:sz w:val="22"/>
          <w:szCs w:val="22"/>
        </w:rPr>
        <w:t>ap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b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w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n pup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l 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p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</w:p>
    <w:p w14:paraId="27507F1B" w14:textId="77777777" w:rsidR="00353201" w:rsidRDefault="00353201" w:rsidP="00353201">
      <w:pPr>
        <w:spacing w:line="260" w:lineRule="exact"/>
        <w:ind w:left="120" w:right="435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t</w:t>
      </w:r>
      <w:r>
        <w:rPr>
          <w:rFonts w:ascii="Arial" w:eastAsia="Arial" w:hAnsi="Arial" w:cs="Arial"/>
          <w:position w:val="-1"/>
          <w:sz w:val="22"/>
          <w:szCs w:val="22"/>
        </w:rPr>
        <w:t>he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nme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t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>
        <w:rPr>
          <w:rFonts w:ascii="Arial" w:eastAsia="Arial" w:hAnsi="Arial" w:cs="Arial"/>
          <w:position w:val="-1"/>
          <w:sz w:val="22"/>
          <w:szCs w:val="22"/>
        </w:rPr>
        <w:t>ap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w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ng</w:t>
      </w:r>
    </w:p>
    <w:p w14:paraId="5628F816" w14:textId="77777777" w:rsidR="00353201" w:rsidRDefault="00353201" w:rsidP="00353201">
      <w:pPr>
        <w:tabs>
          <w:tab w:val="left" w:pos="480"/>
        </w:tabs>
        <w:spacing w:before="15" w:line="240" w:lineRule="exact"/>
        <w:ind w:left="480" w:right="81" w:hanging="36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ers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fr</w:t>
      </w:r>
      <w:r>
        <w:rPr>
          <w:rFonts w:ascii="Arial" w:eastAsia="Arial" w:hAnsi="Arial" w:cs="Arial"/>
          <w:sz w:val="22"/>
          <w:szCs w:val="22"/>
        </w:rPr>
        <w:t>om</w:t>
      </w:r>
      <w:r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same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ne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ers</w:t>
      </w:r>
    </w:p>
    <w:p w14:paraId="7CC2568E" w14:textId="77777777" w:rsidR="00353201" w:rsidRDefault="00353201" w:rsidP="00353201">
      <w:pPr>
        <w:spacing w:line="260" w:lineRule="exact"/>
        <w:ind w:left="120" w:right="199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es upon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gress</w:t>
      </w:r>
    </w:p>
    <w:p w14:paraId="467F7B60" w14:textId="77777777" w:rsidR="00353201" w:rsidRDefault="00353201" w:rsidP="00353201">
      <w:pPr>
        <w:ind w:left="120" w:right="517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cu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cess</w:t>
      </w:r>
    </w:p>
    <w:p w14:paraId="23ACDA08" w14:textId="77777777" w:rsidR="00353201" w:rsidRDefault="00353201" w:rsidP="00353201">
      <w:pPr>
        <w:spacing w:line="260" w:lineRule="exact"/>
        <w:ind w:left="120" w:right="185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S</w:t>
      </w:r>
      <w:r>
        <w:rPr>
          <w:rFonts w:ascii="Arial" w:eastAsia="Arial" w:hAnsi="Arial" w:cs="Arial"/>
          <w:position w:val="-1"/>
          <w:sz w:val="22"/>
          <w:szCs w:val="22"/>
        </w:rPr>
        <w:t>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w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an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m</w:t>
      </w:r>
      <w:r>
        <w:rPr>
          <w:rFonts w:ascii="Arial" w:eastAsia="Arial" w:hAnsi="Arial" w:cs="Arial"/>
          <w:position w:val="-1"/>
          <w:sz w:val="22"/>
          <w:szCs w:val="22"/>
        </w:rPr>
        <w:t>pro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ement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 se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l</w:t>
      </w:r>
      <w:r>
        <w:rPr>
          <w:rFonts w:ascii="Arial" w:eastAsia="Arial" w:hAnsi="Arial" w:cs="Arial"/>
          <w:spacing w:val="4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-</w:t>
      </w:r>
      <w:r>
        <w:rPr>
          <w:rFonts w:ascii="Arial" w:eastAsia="Arial" w:hAnsi="Arial" w:cs="Arial"/>
          <w:position w:val="-1"/>
          <w:sz w:val="22"/>
          <w:szCs w:val="22"/>
        </w:rPr>
        <w:t>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el</w:t>
      </w:r>
      <w:r>
        <w:rPr>
          <w:rFonts w:ascii="Arial" w:eastAsia="Arial" w:hAnsi="Arial" w:cs="Arial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d soc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r p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so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k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ill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</w:p>
    <w:p w14:paraId="39353BAD" w14:textId="77777777" w:rsidR="00353201" w:rsidRDefault="00353201" w:rsidP="00353201">
      <w:pPr>
        <w:spacing w:line="260" w:lineRule="exact"/>
        <w:ind w:left="120" w:right="361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emen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r</w:t>
      </w:r>
      <w:proofErr w:type="spellEnd"/>
    </w:p>
    <w:p w14:paraId="4A3F1C5C" w14:textId="77777777" w:rsidR="00353201" w:rsidRDefault="00353201" w:rsidP="00353201">
      <w:pPr>
        <w:spacing w:before="12" w:line="240" w:lineRule="exact"/>
        <w:rPr>
          <w:sz w:val="24"/>
          <w:szCs w:val="24"/>
        </w:rPr>
      </w:pPr>
    </w:p>
    <w:p w14:paraId="722FDE52" w14:textId="77777777" w:rsidR="00353201" w:rsidRDefault="00353201" w:rsidP="00353201">
      <w:pPr>
        <w:ind w:left="120" w:right="7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5"/>
          <w:sz w:val="22"/>
          <w:szCs w:val="22"/>
        </w:rPr>
        <w:t>W</w:t>
      </w:r>
      <w:r>
        <w:rPr>
          <w:rFonts w:ascii="Arial" w:eastAsia="Arial" w:hAnsi="Arial" w:cs="Arial"/>
          <w:spacing w:val="-3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de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sa</w:t>
      </w:r>
      <w:r>
        <w:rPr>
          <w:rFonts w:ascii="Arial" w:eastAsia="Arial" w:hAnsi="Arial" w:cs="Arial"/>
          <w:spacing w:val="5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256839">
        <w:rPr>
          <w:rFonts w:ascii="Arial" w:eastAsia="Arial" w:hAnsi="Arial" w:cs="Arial"/>
          <w:spacing w:val="1"/>
          <w:sz w:val="22"/>
          <w:szCs w:val="22"/>
        </w:rPr>
        <w:t>t</w:t>
      </w:r>
      <w:r w:rsidRPr="00256839">
        <w:rPr>
          <w:rFonts w:ascii="Arial" w:eastAsia="Arial" w:hAnsi="Arial" w:cs="Arial"/>
          <w:sz w:val="22"/>
          <w:szCs w:val="22"/>
        </w:rPr>
        <w:t xml:space="preserve">he </w:t>
      </w:r>
      <w:r w:rsidRPr="00256839">
        <w:rPr>
          <w:rFonts w:ascii="Arial" w:eastAsia="Arial" w:hAnsi="Arial" w:cs="Arial"/>
          <w:spacing w:val="-1"/>
          <w:sz w:val="22"/>
          <w:szCs w:val="22"/>
        </w:rPr>
        <w:t>SENDC</w:t>
      </w:r>
      <w:r w:rsidRPr="00256839"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4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4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4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4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4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4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or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pi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2"/>
          <w:sz w:val="22"/>
          <w:szCs w:val="22"/>
        </w:rPr>
        <w:t>T</w:t>
      </w:r>
      <w:r w:rsidRPr="009A434A">
        <w:rPr>
          <w:rFonts w:ascii="Arial" w:eastAsia="Arial" w:hAnsi="Arial" w:cs="Arial"/>
          <w:sz w:val="22"/>
          <w:szCs w:val="22"/>
        </w:rPr>
        <w:t>he</w:t>
      </w:r>
      <w:r w:rsidRPr="009A434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9A434A" w:rsidRPr="009A434A">
        <w:rPr>
          <w:rFonts w:ascii="Arial" w:eastAsia="Arial" w:hAnsi="Arial" w:cs="Arial"/>
          <w:spacing w:val="1"/>
          <w:sz w:val="22"/>
          <w:szCs w:val="22"/>
        </w:rPr>
        <w:t>Leadership Team</w:t>
      </w:r>
      <w:r w:rsidRPr="009A434A">
        <w:rPr>
          <w:rFonts w:ascii="Arial" w:eastAsia="Arial" w:hAnsi="Arial" w:cs="Arial"/>
          <w:sz w:val="22"/>
          <w:szCs w:val="22"/>
        </w:rPr>
        <w:t>,</w:t>
      </w:r>
      <w:r w:rsidRPr="009A434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-1"/>
          <w:sz w:val="22"/>
          <w:szCs w:val="22"/>
        </w:rPr>
        <w:t>SENDC</w:t>
      </w:r>
      <w:r w:rsidRPr="009A434A">
        <w:rPr>
          <w:rFonts w:ascii="Arial" w:eastAsia="Arial" w:hAnsi="Arial" w:cs="Arial"/>
          <w:sz w:val="22"/>
          <w:szCs w:val="22"/>
        </w:rPr>
        <w:t>O</w:t>
      </w:r>
      <w:r w:rsidRPr="009A434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z w:val="22"/>
          <w:szCs w:val="22"/>
        </w:rPr>
        <w:t>a</w:t>
      </w:r>
      <w:r w:rsidRPr="009A434A">
        <w:rPr>
          <w:rFonts w:ascii="Arial" w:eastAsia="Arial" w:hAnsi="Arial" w:cs="Arial"/>
          <w:spacing w:val="-1"/>
          <w:sz w:val="22"/>
          <w:szCs w:val="22"/>
        </w:rPr>
        <w:t>n</w:t>
      </w:r>
      <w:r w:rsidRPr="009A434A">
        <w:rPr>
          <w:rFonts w:ascii="Arial" w:eastAsia="Arial" w:hAnsi="Arial" w:cs="Arial"/>
          <w:sz w:val="22"/>
          <w:szCs w:val="22"/>
        </w:rPr>
        <w:t>d</w:t>
      </w:r>
      <w:r w:rsidRPr="009A434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1"/>
          <w:sz w:val="22"/>
          <w:szCs w:val="22"/>
        </w:rPr>
        <w:t>t</w:t>
      </w:r>
      <w:r w:rsidRPr="009A434A">
        <w:rPr>
          <w:rFonts w:ascii="Arial" w:eastAsia="Arial" w:hAnsi="Arial" w:cs="Arial"/>
          <w:sz w:val="22"/>
          <w:szCs w:val="22"/>
        </w:rPr>
        <w:t>e</w:t>
      </w:r>
      <w:r w:rsidRPr="009A434A">
        <w:rPr>
          <w:rFonts w:ascii="Arial" w:eastAsia="Arial" w:hAnsi="Arial" w:cs="Arial"/>
          <w:spacing w:val="-1"/>
          <w:sz w:val="22"/>
          <w:szCs w:val="22"/>
        </w:rPr>
        <w:t>a</w:t>
      </w:r>
      <w:r w:rsidRPr="009A434A">
        <w:rPr>
          <w:rFonts w:ascii="Arial" w:eastAsia="Arial" w:hAnsi="Arial" w:cs="Arial"/>
          <w:sz w:val="22"/>
          <w:szCs w:val="22"/>
        </w:rPr>
        <w:t>ch</w:t>
      </w:r>
      <w:r w:rsidRPr="009A434A">
        <w:rPr>
          <w:rFonts w:ascii="Arial" w:eastAsia="Arial" w:hAnsi="Arial" w:cs="Arial"/>
          <w:spacing w:val="-1"/>
          <w:sz w:val="22"/>
          <w:szCs w:val="22"/>
        </w:rPr>
        <w:t>e</w:t>
      </w:r>
      <w:r w:rsidRPr="009A434A"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wil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w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proach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pted.</w:t>
      </w:r>
    </w:p>
    <w:p w14:paraId="3170D505" w14:textId="77777777" w:rsidR="00353201" w:rsidRDefault="00353201" w:rsidP="00353201">
      <w:pPr>
        <w:ind w:left="120" w:right="732"/>
        <w:rPr>
          <w:rFonts w:ascii="Arial" w:eastAsia="Arial" w:hAnsi="Arial" w:cs="Arial"/>
          <w:sz w:val="22"/>
          <w:szCs w:val="22"/>
        </w:rPr>
      </w:pPr>
    </w:p>
    <w:p w14:paraId="50A8E394" w14:textId="77777777" w:rsidR="00353201" w:rsidRDefault="00353201" w:rsidP="00353201">
      <w:pPr>
        <w:spacing w:before="69"/>
        <w:ind w:left="120" w:right="670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lastRenderedPageBreak/>
        <w:t>R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ord K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ng</w:t>
      </w:r>
    </w:p>
    <w:p w14:paraId="7A2F7888" w14:textId="77777777" w:rsidR="00353201" w:rsidRDefault="00353201" w:rsidP="00353201">
      <w:pPr>
        <w:spacing w:before="2" w:line="120" w:lineRule="exact"/>
        <w:rPr>
          <w:sz w:val="12"/>
          <w:szCs w:val="12"/>
        </w:rPr>
      </w:pPr>
    </w:p>
    <w:p w14:paraId="0A2FFC76" w14:textId="77777777" w:rsidR="00353201" w:rsidRDefault="00353201" w:rsidP="00353201">
      <w:pPr>
        <w:ind w:left="120" w:right="72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en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t 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s’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s.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8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-1"/>
          <w:sz w:val="22"/>
          <w:szCs w:val="22"/>
        </w:rPr>
        <w:t>SENDC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sure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ccess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scho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cord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e:</w:t>
      </w:r>
    </w:p>
    <w:p w14:paraId="6DF4E280" w14:textId="77777777" w:rsidR="00353201" w:rsidRDefault="00353201" w:rsidP="00353201">
      <w:pPr>
        <w:spacing w:before="1" w:line="120" w:lineRule="exact"/>
        <w:rPr>
          <w:sz w:val="12"/>
          <w:szCs w:val="12"/>
        </w:rPr>
      </w:pPr>
    </w:p>
    <w:p w14:paraId="66A24C12" w14:textId="77777777" w:rsidR="00353201" w:rsidRDefault="00353201" w:rsidP="00353201">
      <w:pPr>
        <w:ind w:left="120" w:right="563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</w:p>
    <w:p w14:paraId="7B4D4D3D" w14:textId="77777777" w:rsidR="00353201" w:rsidRDefault="00353201" w:rsidP="00353201">
      <w:pPr>
        <w:spacing w:line="260" w:lineRule="exact"/>
        <w:ind w:left="120" w:right="425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proofErr w:type="spellStart"/>
      <w:r>
        <w:rPr>
          <w:rFonts w:ascii="Arial" w:eastAsia="Arial" w:hAnsi="Arial" w:cs="Arial"/>
          <w:sz w:val="22"/>
          <w:szCs w:val="22"/>
        </w:rPr>
        <w:t>beh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r</w:t>
      </w:r>
      <w:proofErr w:type="spellEnd"/>
    </w:p>
    <w:p w14:paraId="5F992348" w14:textId="77777777" w:rsidR="00353201" w:rsidRDefault="00353201" w:rsidP="00353201">
      <w:pPr>
        <w:spacing w:line="260" w:lineRule="exact"/>
        <w:ind w:left="120" w:right="444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</w:t>
      </w:r>
      <w:r>
        <w:rPr>
          <w:rFonts w:ascii="Arial" w:eastAsia="Arial" w:hAnsi="Arial" w:cs="Arial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pil’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w</w:t>
      </w:r>
      <w:r>
        <w:rPr>
          <w:rFonts w:ascii="Arial" w:eastAsia="Arial" w:hAnsi="Arial" w:cs="Arial"/>
          <w:position w:val="-1"/>
          <w:sz w:val="22"/>
          <w:szCs w:val="22"/>
        </w:rPr>
        <w:t>n pe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ce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4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4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cu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es</w:t>
      </w:r>
    </w:p>
    <w:p w14:paraId="10EB6065" w14:textId="77777777" w:rsidR="00353201" w:rsidRDefault="00353201" w:rsidP="00353201">
      <w:pPr>
        <w:spacing w:line="260" w:lineRule="exact"/>
        <w:ind w:left="120" w:right="428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pacing w:val="1"/>
          <w:sz w:val="22"/>
          <w:szCs w:val="22"/>
        </w:rPr>
        <w:t>/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 ser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ces</w:t>
      </w:r>
    </w:p>
    <w:p w14:paraId="30DDB100" w14:textId="77777777" w:rsidR="00353201" w:rsidRDefault="00353201" w:rsidP="00353201">
      <w:pPr>
        <w:spacing w:line="260" w:lineRule="exact"/>
        <w:ind w:left="120" w:right="172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rm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on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fr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m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y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ot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h</w:t>
      </w:r>
      <w:r>
        <w:rPr>
          <w:rFonts w:ascii="Arial" w:eastAsia="Arial" w:hAnsi="Arial" w:cs="Arial"/>
          <w:position w:val="-1"/>
          <w:sz w:val="22"/>
          <w:szCs w:val="22"/>
        </w:rPr>
        <w:t>er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cy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ed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w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h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he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ch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il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d/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f</w:t>
      </w:r>
      <w:r>
        <w:rPr>
          <w:rFonts w:ascii="Arial" w:eastAsia="Arial" w:hAnsi="Arial" w:cs="Arial"/>
          <w:position w:val="-1"/>
          <w:sz w:val="22"/>
          <w:szCs w:val="22"/>
        </w:rPr>
        <w:t>ami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ly</w:t>
      </w:r>
      <w:r>
        <w:rPr>
          <w:rFonts w:ascii="Arial" w:eastAsia="Arial" w:hAnsi="Arial" w:cs="Arial"/>
          <w:position w:val="-1"/>
          <w:sz w:val="22"/>
          <w:szCs w:val="22"/>
        </w:rPr>
        <w:t>.</w:t>
      </w:r>
    </w:p>
    <w:p w14:paraId="43DC0A37" w14:textId="77777777" w:rsidR="00353201" w:rsidRDefault="00353201" w:rsidP="00353201">
      <w:pPr>
        <w:spacing w:before="9" w:line="240" w:lineRule="exact"/>
        <w:rPr>
          <w:sz w:val="24"/>
          <w:szCs w:val="24"/>
        </w:rPr>
      </w:pPr>
    </w:p>
    <w:p w14:paraId="6B80C92D" w14:textId="77777777" w:rsidR="00353201" w:rsidRDefault="00353201" w:rsidP="00353201">
      <w:pPr>
        <w:ind w:left="120" w:right="382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pacing w:val="-3"/>
          <w:sz w:val="22"/>
          <w:szCs w:val="22"/>
        </w:rPr>
        <w:t>v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u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 xml:space="preserve">ng 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he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c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of</w:t>
      </w: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r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SEN</w:t>
      </w:r>
      <w:r>
        <w:rPr>
          <w:rFonts w:ascii="Arial" w:eastAsia="Arial" w:hAnsi="Arial" w:cs="Arial"/>
          <w:b/>
          <w:sz w:val="22"/>
          <w:szCs w:val="22"/>
        </w:rPr>
        <w:t xml:space="preserve">D 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2"/>
          <w:sz w:val="22"/>
          <w:szCs w:val="22"/>
        </w:rPr>
        <w:t>l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cy</w:t>
      </w:r>
    </w:p>
    <w:p w14:paraId="46B2C473" w14:textId="77777777" w:rsidR="00353201" w:rsidRDefault="00353201" w:rsidP="00353201">
      <w:pPr>
        <w:spacing w:before="16" w:line="240" w:lineRule="exact"/>
        <w:rPr>
          <w:sz w:val="24"/>
          <w:szCs w:val="24"/>
        </w:rPr>
      </w:pPr>
    </w:p>
    <w:p w14:paraId="5327486B" w14:textId="77777777" w:rsidR="00353201" w:rsidRDefault="00353201" w:rsidP="00353201">
      <w:pPr>
        <w:ind w:left="120" w:right="131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9A434A">
        <w:rPr>
          <w:rFonts w:ascii="Arial" w:eastAsia="Arial" w:hAnsi="Arial" w:cs="Arial"/>
          <w:spacing w:val="1"/>
          <w:sz w:val="22"/>
          <w:szCs w:val="22"/>
        </w:rPr>
        <w:t>Leadership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 xml:space="preserve">ort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ernors 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 success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oli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14:paraId="25120624" w14:textId="77777777" w:rsidR="00353201" w:rsidRDefault="00353201" w:rsidP="00353201">
      <w:pPr>
        <w:spacing w:before="2" w:line="240" w:lineRule="exact"/>
        <w:ind w:left="120" w:right="8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pi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nce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succ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of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oli</w:t>
      </w:r>
      <w:r>
        <w:rPr>
          <w:rFonts w:ascii="Arial" w:eastAsia="Arial" w:hAnsi="Arial" w:cs="Arial"/>
          <w:sz w:val="22"/>
          <w:szCs w:val="22"/>
        </w:rPr>
        <w:t>cy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sed</w:t>
      </w:r>
      <w:proofErr w:type="spellEnd"/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car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:</w:t>
      </w:r>
    </w:p>
    <w:p w14:paraId="3F8261AE" w14:textId="77777777" w:rsidR="00353201" w:rsidRDefault="00353201" w:rsidP="00353201">
      <w:pPr>
        <w:spacing w:line="240" w:lineRule="exact"/>
        <w:ind w:left="120" w:right="240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succ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g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ets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t</w:t>
      </w:r>
    </w:p>
    <w:p w14:paraId="07EA1872" w14:textId="77777777" w:rsidR="00353201" w:rsidRDefault="00353201" w:rsidP="00353201">
      <w:pPr>
        <w:spacing w:line="240" w:lineRule="exact"/>
        <w:ind w:left="120" w:right="577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 xml:space="preserve">se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sed</w:t>
      </w:r>
      <w:proofErr w:type="spellEnd"/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</w:p>
    <w:p w14:paraId="3AB884C9" w14:textId="77777777" w:rsidR="00353201" w:rsidRDefault="00353201" w:rsidP="00353201">
      <w:pPr>
        <w:spacing w:before="1"/>
        <w:ind w:left="120" w:right="441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 xml:space="preserve">se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4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f-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</w:p>
    <w:p w14:paraId="53CAF5C6" w14:textId="77777777" w:rsidR="00353201" w:rsidRDefault="00353201" w:rsidP="00353201">
      <w:pPr>
        <w:spacing w:line="240" w:lineRule="exact"/>
        <w:ind w:left="120" w:right="8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•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nce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m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Pl</w:t>
      </w:r>
      <w:r>
        <w:rPr>
          <w:rFonts w:ascii="Arial" w:eastAsia="Arial" w:hAnsi="Arial" w:cs="Arial"/>
          <w:sz w:val="22"/>
          <w:szCs w:val="22"/>
        </w:rPr>
        <w:t xml:space="preserve">an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ew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s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pi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ess</w:t>
      </w:r>
    </w:p>
    <w:p w14:paraId="2C439635" w14:textId="77777777" w:rsidR="00353201" w:rsidRDefault="00353201" w:rsidP="00353201">
      <w:pPr>
        <w:spacing w:before="1"/>
        <w:ind w:left="120" w:right="743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s.</w:t>
      </w:r>
    </w:p>
    <w:p w14:paraId="37E62A99" w14:textId="77777777" w:rsidR="00353201" w:rsidRDefault="00353201" w:rsidP="00353201">
      <w:pPr>
        <w:spacing w:before="9" w:line="160" w:lineRule="exact"/>
        <w:rPr>
          <w:sz w:val="16"/>
          <w:szCs w:val="16"/>
        </w:rPr>
      </w:pPr>
    </w:p>
    <w:p w14:paraId="13FD0407" w14:textId="77777777" w:rsidR="00353201" w:rsidRDefault="00353201" w:rsidP="00353201">
      <w:pPr>
        <w:spacing w:before="9" w:line="160" w:lineRule="exact"/>
        <w:rPr>
          <w:sz w:val="16"/>
          <w:szCs w:val="16"/>
        </w:rPr>
      </w:pPr>
    </w:p>
    <w:p w14:paraId="6C904F37" w14:textId="77777777" w:rsidR="00353201" w:rsidRDefault="00353201" w:rsidP="00353201">
      <w:pPr>
        <w:spacing w:before="9" w:line="160" w:lineRule="exact"/>
        <w:rPr>
          <w:sz w:val="16"/>
          <w:szCs w:val="16"/>
        </w:rPr>
      </w:pPr>
    </w:p>
    <w:p w14:paraId="773BE68A" w14:textId="77777777" w:rsidR="00353201" w:rsidRDefault="00353201" w:rsidP="00353201">
      <w:pPr>
        <w:ind w:right="516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he ro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 xml:space="preserve">e of 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he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g</w:t>
      </w:r>
      <w:r>
        <w:rPr>
          <w:rFonts w:ascii="Arial" w:eastAsia="Arial" w:hAnsi="Arial" w:cs="Arial"/>
          <w:b/>
          <w:spacing w:val="-1"/>
          <w:sz w:val="22"/>
          <w:szCs w:val="22"/>
        </w:rPr>
        <w:t>o</w:t>
      </w:r>
      <w:r>
        <w:rPr>
          <w:rFonts w:ascii="Arial" w:eastAsia="Arial" w:hAnsi="Arial" w:cs="Arial"/>
          <w:b/>
          <w:spacing w:val="-3"/>
          <w:sz w:val="22"/>
          <w:szCs w:val="22"/>
        </w:rPr>
        <w:t>v</w:t>
      </w:r>
      <w:r>
        <w:rPr>
          <w:rFonts w:ascii="Arial" w:eastAsia="Arial" w:hAnsi="Arial" w:cs="Arial"/>
          <w:b/>
          <w:sz w:val="22"/>
          <w:szCs w:val="22"/>
        </w:rPr>
        <w:t>ern</w:t>
      </w:r>
      <w:r>
        <w:rPr>
          <w:rFonts w:ascii="Arial" w:eastAsia="Arial" w:hAnsi="Arial" w:cs="Arial"/>
          <w:b/>
          <w:spacing w:val="-2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ng b</w:t>
      </w:r>
      <w:r>
        <w:rPr>
          <w:rFonts w:ascii="Arial" w:eastAsia="Arial" w:hAnsi="Arial" w:cs="Arial"/>
          <w:b/>
          <w:spacing w:val="-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dy</w:t>
      </w:r>
    </w:p>
    <w:p w14:paraId="50083C2F" w14:textId="77777777" w:rsidR="00353201" w:rsidRDefault="00353201" w:rsidP="00353201">
      <w:pPr>
        <w:spacing w:before="16" w:line="240" w:lineRule="exact"/>
        <w:rPr>
          <w:sz w:val="24"/>
          <w:szCs w:val="24"/>
        </w:rPr>
      </w:pPr>
    </w:p>
    <w:p w14:paraId="66F9C13F" w14:textId="77777777" w:rsidR="00353201" w:rsidRDefault="00353201" w:rsidP="00353201">
      <w:pPr>
        <w:ind w:left="120" w:right="182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>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ili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es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pup</w:t>
      </w:r>
      <w:r>
        <w:rPr>
          <w:rFonts w:ascii="Arial" w:eastAsia="Arial" w:hAnsi="Arial" w:cs="Arial"/>
          <w:spacing w:val="-2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1"/>
          <w:sz w:val="22"/>
          <w:szCs w:val="22"/>
        </w:rPr>
        <w:t>it</w:t>
      </w:r>
      <w:r>
        <w:rPr>
          <w:rFonts w:ascii="Arial" w:eastAsia="Arial" w:hAnsi="Arial" w:cs="Arial"/>
          <w:sz w:val="22"/>
          <w:szCs w:val="22"/>
        </w:rPr>
        <w:t>h 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e:</w:t>
      </w:r>
    </w:p>
    <w:p w14:paraId="1677767D" w14:textId="77777777" w:rsidR="00353201" w:rsidRDefault="00353201" w:rsidP="00353201">
      <w:pPr>
        <w:spacing w:before="1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ori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g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gress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wi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S</w:t>
      </w:r>
      <w:r>
        <w:rPr>
          <w:rFonts w:ascii="Arial" w:eastAsia="Arial" w:hAnsi="Arial" w:cs="Arial"/>
          <w:spacing w:val="-1"/>
          <w:sz w:val="22"/>
          <w:szCs w:val="22"/>
        </w:rPr>
        <w:t>EN</w:t>
      </w:r>
      <w:r>
        <w:rPr>
          <w:rFonts w:ascii="Arial" w:eastAsia="Arial" w:hAnsi="Arial" w:cs="Arial"/>
          <w:sz w:val="22"/>
          <w:szCs w:val="22"/>
        </w:rPr>
        <w:t>D</w:t>
      </w:r>
    </w:p>
    <w:p w14:paraId="000962C5" w14:textId="77777777" w:rsidR="00353201" w:rsidRDefault="00353201" w:rsidP="00353201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pacing w:val="4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</w:p>
    <w:p w14:paraId="031ECC61" w14:textId="77777777" w:rsidR="00353201" w:rsidRDefault="00353201" w:rsidP="00353201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ns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ng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t</w:t>
      </w:r>
      <w:r>
        <w:rPr>
          <w:rFonts w:ascii="Arial" w:eastAsia="Arial" w:hAnsi="Arial" w:cs="Arial"/>
          <w:position w:val="-1"/>
          <w:sz w:val="22"/>
          <w:szCs w:val="22"/>
        </w:rPr>
        <w:t>h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SE</w:t>
      </w:r>
      <w:r>
        <w:rPr>
          <w:rFonts w:ascii="Arial" w:eastAsia="Arial" w:hAnsi="Arial" w:cs="Arial"/>
          <w:position w:val="-1"/>
          <w:sz w:val="22"/>
          <w:szCs w:val="22"/>
        </w:rPr>
        <w:t>ND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u</w:t>
      </w:r>
      <w:r>
        <w:rPr>
          <w:rFonts w:ascii="Arial" w:eastAsia="Arial" w:hAnsi="Arial" w:cs="Arial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il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are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f</w:t>
      </w:r>
      <w:r>
        <w:rPr>
          <w:rFonts w:ascii="Arial" w:eastAsia="Arial" w:hAnsi="Arial" w:cs="Arial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ll</w:t>
      </w:r>
      <w:r>
        <w:rPr>
          <w:rFonts w:ascii="Arial" w:eastAsia="Arial" w:hAnsi="Arial" w:cs="Arial"/>
          <w:position w:val="-1"/>
          <w:sz w:val="22"/>
          <w:szCs w:val="22"/>
        </w:rPr>
        <w:t>y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i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l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ed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 school acti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v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es</w:t>
      </w:r>
    </w:p>
    <w:p w14:paraId="4F934A2E" w14:textId="77777777" w:rsidR="00353201" w:rsidRDefault="00353201" w:rsidP="00353201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ard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hyperlink r:id="rId9" w:history="1">
        <w:r w:rsidRPr="003261D6">
          <w:rPr>
            <w:rStyle w:val="Hyperlink"/>
            <w:rFonts w:ascii="Arial" w:eastAsia="Arial" w:hAnsi="Arial" w:cs="Arial"/>
            <w:spacing w:val="-1"/>
            <w:sz w:val="22"/>
            <w:szCs w:val="22"/>
          </w:rPr>
          <w:t>C</w:t>
        </w:r>
        <w:r w:rsidRPr="003261D6">
          <w:rPr>
            <w:rStyle w:val="Hyperlink"/>
            <w:rFonts w:ascii="Arial" w:eastAsia="Arial" w:hAnsi="Arial" w:cs="Arial"/>
            <w:spacing w:val="-3"/>
            <w:sz w:val="22"/>
            <w:szCs w:val="22"/>
          </w:rPr>
          <w:t>o</w:t>
        </w:r>
        <w:r w:rsidRPr="003261D6">
          <w:rPr>
            <w:rStyle w:val="Hyperlink"/>
            <w:rFonts w:ascii="Arial" w:eastAsia="Arial" w:hAnsi="Arial" w:cs="Arial"/>
            <w:sz w:val="22"/>
            <w:szCs w:val="22"/>
          </w:rPr>
          <w:t>de</w:t>
        </w:r>
        <w:r w:rsidRPr="003261D6">
          <w:rPr>
            <w:rStyle w:val="Hyperlink"/>
            <w:rFonts w:ascii="Arial" w:eastAsia="Arial" w:hAnsi="Arial" w:cs="Arial"/>
            <w:spacing w:val="1"/>
            <w:sz w:val="22"/>
            <w:szCs w:val="22"/>
          </w:rPr>
          <w:t xml:space="preserve"> </w:t>
        </w:r>
        <w:r w:rsidRPr="003261D6">
          <w:rPr>
            <w:rStyle w:val="Hyperlink"/>
            <w:rFonts w:ascii="Arial" w:eastAsia="Arial" w:hAnsi="Arial" w:cs="Arial"/>
            <w:spacing w:val="-3"/>
            <w:sz w:val="22"/>
            <w:szCs w:val="22"/>
          </w:rPr>
          <w:t>o</w:t>
        </w:r>
        <w:r w:rsidRPr="003261D6">
          <w:rPr>
            <w:rStyle w:val="Hyperlink"/>
            <w:rFonts w:ascii="Arial" w:eastAsia="Arial" w:hAnsi="Arial" w:cs="Arial"/>
            <w:sz w:val="22"/>
            <w:szCs w:val="22"/>
          </w:rPr>
          <w:t>f</w:t>
        </w:r>
        <w:r w:rsidRPr="003261D6">
          <w:rPr>
            <w:rStyle w:val="Hyperlink"/>
            <w:rFonts w:ascii="Arial" w:eastAsia="Arial" w:hAnsi="Arial" w:cs="Arial"/>
            <w:spacing w:val="2"/>
            <w:sz w:val="22"/>
            <w:szCs w:val="22"/>
          </w:rPr>
          <w:t xml:space="preserve"> </w:t>
        </w:r>
        <w:r w:rsidRPr="003261D6">
          <w:rPr>
            <w:rStyle w:val="Hyperlink"/>
            <w:rFonts w:ascii="Arial" w:eastAsia="Arial" w:hAnsi="Arial" w:cs="Arial"/>
            <w:spacing w:val="-1"/>
            <w:sz w:val="22"/>
            <w:szCs w:val="22"/>
          </w:rPr>
          <w:t>P</w:t>
        </w:r>
        <w:r w:rsidRPr="003261D6">
          <w:rPr>
            <w:rStyle w:val="Hyperlink"/>
            <w:rFonts w:ascii="Arial" w:eastAsia="Arial" w:hAnsi="Arial" w:cs="Arial"/>
            <w:spacing w:val="1"/>
            <w:sz w:val="22"/>
            <w:szCs w:val="22"/>
          </w:rPr>
          <w:t>r</w:t>
        </w:r>
        <w:r w:rsidRPr="003261D6">
          <w:rPr>
            <w:rStyle w:val="Hyperlink"/>
            <w:rFonts w:ascii="Arial" w:eastAsia="Arial" w:hAnsi="Arial" w:cs="Arial"/>
            <w:sz w:val="22"/>
            <w:szCs w:val="22"/>
          </w:rPr>
          <w:t>a</w:t>
        </w:r>
        <w:r w:rsidRPr="003261D6">
          <w:rPr>
            <w:rStyle w:val="Hyperlink"/>
            <w:rFonts w:ascii="Arial" w:eastAsia="Arial" w:hAnsi="Arial" w:cs="Arial"/>
            <w:spacing w:val="-3"/>
            <w:sz w:val="22"/>
            <w:szCs w:val="22"/>
          </w:rPr>
          <w:t>c</w:t>
        </w:r>
        <w:r w:rsidRPr="003261D6">
          <w:rPr>
            <w:rStyle w:val="Hyperlink"/>
            <w:rFonts w:ascii="Arial" w:eastAsia="Arial" w:hAnsi="Arial" w:cs="Arial"/>
            <w:spacing w:val="1"/>
            <w:sz w:val="22"/>
            <w:szCs w:val="22"/>
          </w:rPr>
          <w:t>t</w:t>
        </w:r>
        <w:r w:rsidRPr="003261D6">
          <w:rPr>
            <w:rStyle w:val="Hyperlink"/>
            <w:rFonts w:ascii="Arial" w:eastAsia="Arial" w:hAnsi="Arial" w:cs="Arial"/>
            <w:spacing w:val="-1"/>
            <w:sz w:val="22"/>
            <w:szCs w:val="22"/>
          </w:rPr>
          <w:t>i</w:t>
        </w:r>
        <w:r w:rsidRPr="003261D6">
          <w:rPr>
            <w:rStyle w:val="Hyperlink"/>
            <w:rFonts w:ascii="Arial" w:eastAsia="Arial" w:hAnsi="Arial" w:cs="Arial"/>
            <w:sz w:val="22"/>
            <w:szCs w:val="22"/>
          </w:rPr>
          <w:t>ce</w:t>
        </w:r>
      </w:hyperlink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 ca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ry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ese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ili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</w:p>
    <w:p w14:paraId="60919CE5" w14:textId="77777777" w:rsidR="00353201" w:rsidRDefault="00353201" w:rsidP="00353201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B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ng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f</w:t>
      </w:r>
      <w:r>
        <w:rPr>
          <w:rFonts w:ascii="Arial" w:eastAsia="Arial" w:hAnsi="Arial" w:cs="Arial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ll</w:t>
      </w:r>
      <w:r>
        <w:rPr>
          <w:rFonts w:ascii="Arial" w:eastAsia="Arial" w:hAnsi="Arial" w:cs="Arial"/>
          <w:position w:val="-1"/>
          <w:sz w:val="22"/>
          <w:szCs w:val="22"/>
        </w:rPr>
        <w:t>y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i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l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ed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 de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ng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su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b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q</w:t>
      </w:r>
      <w:r>
        <w:rPr>
          <w:rFonts w:ascii="Arial" w:eastAsia="Arial" w:hAnsi="Arial" w:cs="Arial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tl</w:t>
      </w:r>
      <w:r>
        <w:rPr>
          <w:rFonts w:ascii="Arial" w:eastAsia="Arial" w:hAnsi="Arial" w:cs="Arial"/>
          <w:position w:val="-1"/>
          <w:sz w:val="22"/>
          <w:szCs w:val="22"/>
        </w:rPr>
        <w:t>y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v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wi</w:t>
      </w:r>
      <w:r>
        <w:rPr>
          <w:rFonts w:ascii="Arial" w:eastAsia="Arial" w:hAnsi="Arial" w:cs="Arial"/>
          <w:position w:val="-1"/>
          <w:sz w:val="22"/>
          <w:szCs w:val="22"/>
        </w:rPr>
        <w:t>ng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SE</w:t>
      </w:r>
      <w:r>
        <w:rPr>
          <w:rFonts w:ascii="Arial" w:eastAsia="Arial" w:hAnsi="Arial" w:cs="Arial"/>
          <w:spacing w:val="4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D p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oli</w:t>
      </w:r>
      <w:r>
        <w:rPr>
          <w:rFonts w:ascii="Arial" w:eastAsia="Arial" w:hAnsi="Arial" w:cs="Arial"/>
          <w:position w:val="-1"/>
          <w:sz w:val="22"/>
          <w:szCs w:val="22"/>
        </w:rPr>
        <w:t>cy</w:t>
      </w:r>
    </w:p>
    <w:p w14:paraId="4D3CF12E" w14:textId="77777777" w:rsidR="00353201" w:rsidRDefault="00353201" w:rsidP="009D2AE1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 w:rsidR="009D2AE1" w:rsidRPr="009D2AE1">
        <w:rPr>
          <w:rFonts w:ascii="Arial" w:eastAsia="Arial" w:hAnsi="Arial" w:cs="Arial"/>
          <w:spacing w:val="-1"/>
          <w:position w:val="-1"/>
          <w:sz w:val="22"/>
          <w:szCs w:val="22"/>
        </w:rPr>
        <w:t>Monitoring</w:t>
      </w:r>
      <w:r w:rsidRPr="009D2AE1">
        <w:rPr>
          <w:rFonts w:ascii="Arial" w:eastAsia="Arial" w:hAnsi="Arial" w:cs="Arial"/>
          <w:spacing w:val="10"/>
          <w:position w:val="-1"/>
          <w:sz w:val="22"/>
          <w:szCs w:val="22"/>
        </w:rPr>
        <w:t xml:space="preserve"> </w:t>
      </w:r>
      <w:r w:rsidRPr="009D2AE1"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 w:rsidRPr="009D2AE1">
        <w:rPr>
          <w:rFonts w:ascii="Arial" w:eastAsia="Arial" w:hAnsi="Arial" w:cs="Arial"/>
          <w:position w:val="-1"/>
          <w:sz w:val="22"/>
          <w:szCs w:val="22"/>
        </w:rPr>
        <w:t>he</w:t>
      </w:r>
      <w:r w:rsidRPr="009D2AE1">
        <w:rPr>
          <w:rFonts w:ascii="Arial" w:eastAsia="Arial" w:hAnsi="Arial" w:cs="Arial"/>
          <w:spacing w:val="13"/>
          <w:position w:val="-1"/>
          <w:sz w:val="22"/>
          <w:szCs w:val="22"/>
        </w:rPr>
        <w:t xml:space="preserve"> </w:t>
      </w:r>
      <w:r w:rsidRPr="009D2AE1">
        <w:rPr>
          <w:rFonts w:ascii="Arial" w:eastAsia="Arial" w:hAnsi="Arial" w:cs="Arial"/>
          <w:position w:val="-1"/>
          <w:sz w:val="22"/>
          <w:szCs w:val="22"/>
        </w:rPr>
        <w:t>sch</w:t>
      </w:r>
      <w:r w:rsidRPr="009D2AE1"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 w:rsidRPr="009D2AE1">
        <w:rPr>
          <w:rFonts w:ascii="Arial" w:eastAsia="Arial" w:hAnsi="Arial" w:cs="Arial"/>
          <w:position w:val="-1"/>
          <w:sz w:val="22"/>
          <w:szCs w:val="22"/>
        </w:rPr>
        <w:t>o</w:t>
      </w:r>
      <w:r w:rsidRPr="009D2AE1">
        <w:rPr>
          <w:rFonts w:ascii="Arial" w:eastAsia="Arial" w:hAnsi="Arial" w:cs="Arial"/>
          <w:spacing w:val="-1"/>
          <w:position w:val="-1"/>
          <w:sz w:val="22"/>
          <w:szCs w:val="22"/>
        </w:rPr>
        <w:t>l’</w:t>
      </w:r>
      <w:r w:rsidRPr="009D2AE1">
        <w:rPr>
          <w:rFonts w:ascii="Arial" w:eastAsia="Arial" w:hAnsi="Arial" w:cs="Arial"/>
          <w:position w:val="-1"/>
          <w:sz w:val="22"/>
          <w:szCs w:val="22"/>
        </w:rPr>
        <w:t>s</w:t>
      </w:r>
      <w:r w:rsidRPr="009D2AE1">
        <w:rPr>
          <w:rFonts w:ascii="Arial" w:eastAsia="Arial" w:hAnsi="Arial" w:cs="Arial"/>
          <w:spacing w:val="13"/>
          <w:position w:val="-1"/>
          <w:sz w:val="22"/>
          <w:szCs w:val="22"/>
        </w:rPr>
        <w:t xml:space="preserve"> </w:t>
      </w:r>
      <w:r w:rsidRPr="009D2AE1">
        <w:rPr>
          <w:rFonts w:ascii="Arial" w:eastAsia="Arial" w:hAnsi="Arial" w:cs="Arial"/>
          <w:spacing w:val="-1"/>
          <w:position w:val="-1"/>
          <w:sz w:val="22"/>
          <w:szCs w:val="22"/>
        </w:rPr>
        <w:t>SE</w:t>
      </w:r>
      <w:r w:rsidRPr="009D2AE1">
        <w:rPr>
          <w:rFonts w:ascii="Arial" w:eastAsia="Arial" w:hAnsi="Arial" w:cs="Arial"/>
          <w:spacing w:val="2"/>
          <w:position w:val="-1"/>
          <w:sz w:val="22"/>
          <w:szCs w:val="22"/>
        </w:rPr>
        <w:t>N</w:t>
      </w:r>
      <w:r w:rsidRPr="009D2AE1">
        <w:rPr>
          <w:rFonts w:ascii="Arial" w:eastAsia="Arial" w:hAnsi="Arial" w:cs="Arial"/>
          <w:position w:val="-1"/>
          <w:sz w:val="22"/>
          <w:szCs w:val="22"/>
        </w:rPr>
        <w:t>D</w:t>
      </w:r>
      <w:r w:rsidRPr="009D2AE1">
        <w:rPr>
          <w:rFonts w:ascii="Arial" w:eastAsia="Arial" w:hAnsi="Arial" w:cs="Arial"/>
          <w:spacing w:val="12"/>
          <w:position w:val="-1"/>
          <w:sz w:val="22"/>
          <w:szCs w:val="22"/>
        </w:rPr>
        <w:t xml:space="preserve"> </w:t>
      </w:r>
      <w:r w:rsidR="009D2AE1" w:rsidRPr="009D2AE1">
        <w:rPr>
          <w:rFonts w:ascii="Arial" w:eastAsia="Arial" w:hAnsi="Arial" w:cs="Arial"/>
          <w:spacing w:val="-1"/>
          <w:position w:val="-1"/>
          <w:sz w:val="22"/>
          <w:szCs w:val="22"/>
        </w:rPr>
        <w:t>budget</w:t>
      </w:r>
      <w:r w:rsidRPr="009D2AE1">
        <w:rPr>
          <w:rFonts w:ascii="Arial" w:eastAsia="Arial" w:hAnsi="Arial" w:cs="Arial"/>
          <w:spacing w:val="11"/>
          <w:position w:val="-1"/>
          <w:sz w:val="22"/>
          <w:szCs w:val="22"/>
        </w:rPr>
        <w:t xml:space="preserve"> </w:t>
      </w:r>
    </w:p>
    <w:p w14:paraId="35FD5272" w14:textId="77777777" w:rsidR="00353201" w:rsidRDefault="00353201" w:rsidP="00353201">
      <w:pPr>
        <w:spacing w:before="5" w:line="160" w:lineRule="exact"/>
        <w:rPr>
          <w:sz w:val="16"/>
          <w:szCs w:val="16"/>
        </w:rPr>
      </w:pPr>
    </w:p>
    <w:p w14:paraId="5250A5FF" w14:textId="77777777" w:rsidR="00353201" w:rsidRDefault="00353201" w:rsidP="00353201">
      <w:pPr>
        <w:spacing w:line="200" w:lineRule="exact"/>
      </w:pPr>
    </w:p>
    <w:p w14:paraId="7AFD0585" w14:textId="77777777" w:rsidR="00353201" w:rsidRDefault="00353201" w:rsidP="00353201">
      <w:pPr>
        <w:spacing w:line="240" w:lineRule="exact"/>
        <w:ind w:left="120" w:right="84"/>
        <w:rPr>
          <w:rFonts w:ascii="Arial" w:eastAsia="Arial" w:hAnsi="Arial" w:cs="Arial"/>
          <w:sz w:val="22"/>
          <w:szCs w:val="22"/>
        </w:rPr>
      </w:pPr>
      <w:r w:rsidRPr="009A434A">
        <w:rPr>
          <w:rFonts w:ascii="Arial" w:eastAsia="Arial" w:hAnsi="Arial" w:cs="Arial"/>
          <w:spacing w:val="2"/>
          <w:sz w:val="22"/>
          <w:szCs w:val="22"/>
        </w:rPr>
        <w:t>T</w:t>
      </w:r>
      <w:r w:rsidRPr="009A434A">
        <w:rPr>
          <w:rFonts w:ascii="Arial" w:eastAsia="Arial" w:hAnsi="Arial" w:cs="Arial"/>
          <w:sz w:val="22"/>
          <w:szCs w:val="22"/>
        </w:rPr>
        <w:t>h</w:t>
      </w:r>
      <w:r w:rsidRPr="009A434A">
        <w:rPr>
          <w:rFonts w:ascii="Arial" w:eastAsia="Arial" w:hAnsi="Arial" w:cs="Arial"/>
          <w:spacing w:val="-1"/>
          <w:sz w:val="22"/>
          <w:szCs w:val="22"/>
        </w:rPr>
        <w:t>i</w:t>
      </w:r>
      <w:r w:rsidRPr="009A434A">
        <w:rPr>
          <w:rFonts w:ascii="Arial" w:eastAsia="Arial" w:hAnsi="Arial" w:cs="Arial"/>
          <w:sz w:val="22"/>
          <w:szCs w:val="22"/>
        </w:rPr>
        <w:t>s</w:t>
      </w:r>
      <w:r w:rsidRPr="009A434A"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-1"/>
          <w:sz w:val="22"/>
          <w:szCs w:val="22"/>
        </w:rPr>
        <w:t>P</w:t>
      </w:r>
      <w:r w:rsidRPr="009A434A">
        <w:rPr>
          <w:rFonts w:ascii="Arial" w:eastAsia="Arial" w:hAnsi="Arial" w:cs="Arial"/>
          <w:sz w:val="22"/>
          <w:szCs w:val="22"/>
        </w:rPr>
        <w:t>o</w:t>
      </w:r>
      <w:r w:rsidRPr="009A434A">
        <w:rPr>
          <w:rFonts w:ascii="Arial" w:eastAsia="Arial" w:hAnsi="Arial" w:cs="Arial"/>
          <w:spacing w:val="-1"/>
          <w:sz w:val="22"/>
          <w:szCs w:val="22"/>
        </w:rPr>
        <w:t>li</w:t>
      </w:r>
      <w:r w:rsidRPr="009A434A">
        <w:rPr>
          <w:rFonts w:ascii="Arial" w:eastAsia="Arial" w:hAnsi="Arial" w:cs="Arial"/>
          <w:sz w:val="22"/>
          <w:szCs w:val="22"/>
        </w:rPr>
        <w:t>cy</w:t>
      </w:r>
      <w:r w:rsidRPr="009A434A">
        <w:rPr>
          <w:rFonts w:ascii="Arial" w:eastAsia="Arial" w:hAnsi="Arial" w:cs="Arial"/>
          <w:spacing w:val="56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z w:val="22"/>
          <w:szCs w:val="22"/>
        </w:rPr>
        <w:t>sh</w:t>
      </w:r>
      <w:r w:rsidRPr="009A434A">
        <w:rPr>
          <w:rFonts w:ascii="Arial" w:eastAsia="Arial" w:hAnsi="Arial" w:cs="Arial"/>
          <w:spacing w:val="-1"/>
          <w:sz w:val="22"/>
          <w:szCs w:val="22"/>
        </w:rPr>
        <w:t>o</w:t>
      </w:r>
      <w:r w:rsidRPr="009A434A">
        <w:rPr>
          <w:rFonts w:ascii="Arial" w:eastAsia="Arial" w:hAnsi="Arial" w:cs="Arial"/>
          <w:sz w:val="22"/>
          <w:szCs w:val="22"/>
        </w:rPr>
        <w:t>u</w:t>
      </w:r>
      <w:r w:rsidRPr="009A434A">
        <w:rPr>
          <w:rFonts w:ascii="Arial" w:eastAsia="Arial" w:hAnsi="Arial" w:cs="Arial"/>
          <w:spacing w:val="-1"/>
          <w:sz w:val="22"/>
          <w:szCs w:val="22"/>
        </w:rPr>
        <w:t>l</w:t>
      </w:r>
      <w:r w:rsidRPr="009A434A">
        <w:rPr>
          <w:rFonts w:ascii="Arial" w:eastAsia="Arial" w:hAnsi="Arial" w:cs="Arial"/>
          <w:sz w:val="22"/>
          <w:szCs w:val="22"/>
        </w:rPr>
        <w:t>d</w:t>
      </w:r>
      <w:r w:rsidRPr="009A434A"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z w:val="22"/>
          <w:szCs w:val="22"/>
        </w:rPr>
        <w:t>be</w:t>
      </w:r>
      <w:r w:rsidRPr="009A434A"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1"/>
          <w:sz w:val="22"/>
          <w:szCs w:val="22"/>
        </w:rPr>
        <w:t>r</w:t>
      </w:r>
      <w:r w:rsidRPr="009A434A">
        <w:rPr>
          <w:rFonts w:ascii="Arial" w:eastAsia="Arial" w:hAnsi="Arial" w:cs="Arial"/>
          <w:sz w:val="22"/>
          <w:szCs w:val="22"/>
        </w:rPr>
        <w:t>ead</w:t>
      </w:r>
      <w:r w:rsidRPr="009A434A"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-1"/>
          <w:sz w:val="22"/>
          <w:szCs w:val="22"/>
        </w:rPr>
        <w:t>i</w:t>
      </w:r>
      <w:r w:rsidRPr="009A434A">
        <w:rPr>
          <w:rFonts w:ascii="Arial" w:eastAsia="Arial" w:hAnsi="Arial" w:cs="Arial"/>
          <w:sz w:val="22"/>
          <w:szCs w:val="22"/>
        </w:rPr>
        <w:t>n</w:t>
      </w:r>
      <w:r w:rsidRPr="009A434A"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z w:val="22"/>
          <w:szCs w:val="22"/>
        </w:rPr>
        <w:t>co</w:t>
      </w:r>
      <w:r w:rsidRPr="009A434A">
        <w:rPr>
          <w:rFonts w:ascii="Arial" w:eastAsia="Arial" w:hAnsi="Arial" w:cs="Arial"/>
          <w:spacing w:val="-1"/>
          <w:sz w:val="22"/>
          <w:szCs w:val="22"/>
        </w:rPr>
        <w:t>n</w:t>
      </w:r>
      <w:r w:rsidRPr="009A434A">
        <w:rPr>
          <w:rFonts w:ascii="Arial" w:eastAsia="Arial" w:hAnsi="Arial" w:cs="Arial"/>
          <w:spacing w:val="1"/>
          <w:sz w:val="22"/>
          <w:szCs w:val="22"/>
        </w:rPr>
        <w:t>j</w:t>
      </w:r>
      <w:r w:rsidRPr="009A434A">
        <w:rPr>
          <w:rFonts w:ascii="Arial" w:eastAsia="Arial" w:hAnsi="Arial" w:cs="Arial"/>
          <w:sz w:val="22"/>
          <w:szCs w:val="22"/>
        </w:rPr>
        <w:t>u</w:t>
      </w:r>
      <w:r w:rsidRPr="009A434A">
        <w:rPr>
          <w:rFonts w:ascii="Arial" w:eastAsia="Arial" w:hAnsi="Arial" w:cs="Arial"/>
          <w:spacing w:val="-1"/>
          <w:sz w:val="22"/>
          <w:szCs w:val="22"/>
        </w:rPr>
        <w:t>n</w:t>
      </w:r>
      <w:r w:rsidRPr="009A434A">
        <w:rPr>
          <w:rFonts w:ascii="Arial" w:eastAsia="Arial" w:hAnsi="Arial" w:cs="Arial"/>
          <w:sz w:val="22"/>
          <w:szCs w:val="22"/>
        </w:rPr>
        <w:t>c</w:t>
      </w:r>
      <w:r w:rsidRPr="009A434A">
        <w:rPr>
          <w:rFonts w:ascii="Arial" w:eastAsia="Arial" w:hAnsi="Arial" w:cs="Arial"/>
          <w:spacing w:val="1"/>
          <w:sz w:val="22"/>
          <w:szCs w:val="22"/>
        </w:rPr>
        <w:t>t</w:t>
      </w:r>
      <w:r w:rsidRPr="009A434A">
        <w:rPr>
          <w:rFonts w:ascii="Arial" w:eastAsia="Arial" w:hAnsi="Arial" w:cs="Arial"/>
          <w:spacing w:val="-1"/>
          <w:sz w:val="22"/>
          <w:szCs w:val="22"/>
        </w:rPr>
        <w:t>i</w:t>
      </w:r>
      <w:r w:rsidRPr="009A434A">
        <w:rPr>
          <w:rFonts w:ascii="Arial" w:eastAsia="Arial" w:hAnsi="Arial" w:cs="Arial"/>
          <w:sz w:val="22"/>
          <w:szCs w:val="22"/>
        </w:rPr>
        <w:t>on</w:t>
      </w:r>
      <w:r w:rsidRPr="009A434A"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-3"/>
          <w:sz w:val="22"/>
          <w:szCs w:val="22"/>
        </w:rPr>
        <w:t>w</w:t>
      </w:r>
      <w:r w:rsidRPr="009A434A">
        <w:rPr>
          <w:rFonts w:ascii="Arial" w:eastAsia="Arial" w:hAnsi="Arial" w:cs="Arial"/>
          <w:spacing w:val="-1"/>
          <w:sz w:val="22"/>
          <w:szCs w:val="22"/>
        </w:rPr>
        <w:t>i</w:t>
      </w:r>
      <w:r w:rsidRPr="009A434A">
        <w:rPr>
          <w:rFonts w:ascii="Arial" w:eastAsia="Arial" w:hAnsi="Arial" w:cs="Arial"/>
          <w:spacing w:val="1"/>
          <w:sz w:val="22"/>
          <w:szCs w:val="22"/>
        </w:rPr>
        <w:t>t</w:t>
      </w:r>
      <w:r w:rsidRPr="009A434A">
        <w:rPr>
          <w:rFonts w:ascii="Arial" w:eastAsia="Arial" w:hAnsi="Arial" w:cs="Arial"/>
          <w:sz w:val="22"/>
          <w:szCs w:val="22"/>
        </w:rPr>
        <w:t>h</w:t>
      </w:r>
      <w:r w:rsidRPr="009A434A"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2"/>
          <w:sz w:val="22"/>
          <w:szCs w:val="22"/>
        </w:rPr>
        <w:t>T</w:t>
      </w:r>
      <w:r w:rsidRPr="009A434A">
        <w:rPr>
          <w:rFonts w:ascii="Arial" w:eastAsia="Arial" w:hAnsi="Arial" w:cs="Arial"/>
          <w:sz w:val="22"/>
          <w:szCs w:val="22"/>
        </w:rPr>
        <w:t>he</w:t>
      </w:r>
      <w:r w:rsidRPr="009A434A">
        <w:rPr>
          <w:rFonts w:ascii="Arial" w:eastAsia="Arial" w:hAnsi="Arial" w:cs="Arial"/>
          <w:spacing w:val="58"/>
          <w:sz w:val="22"/>
          <w:szCs w:val="22"/>
        </w:rPr>
        <w:t xml:space="preserve"> </w:t>
      </w:r>
      <w:proofErr w:type="spellStart"/>
      <w:r w:rsidRPr="009A434A">
        <w:rPr>
          <w:rFonts w:ascii="Arial" w:eastAsia="Arial" w:hAnsi="Arial" w:cs="Arial"/>
          <w:spacing w:val="-1"/>
          <w:sz w:val="22"/>
          <w:szCs w:val="22"/>
        </w:rPr>
        <w:t>B</w:t>
      </w:r>
      <w:r w:rsidRPr="009A434A">
        <w:rPr>
          <w:rFonts w:ascii="Arial" w:eastAsia="Arial" w:hAnsi="Arial" w:cs="Arial"/>
          <w:sz w:val="22"/>
          <w:szCs w:val="22"/>
        </w:rPr>
        <w:t>e</w:t>
      </w:r>
      <w:r w:rsidRPr="009A434A">
        <w:rPr>
          <w:rFonts w:ascii="Arial" w:eastAsia="Arial" w:hAnsi="Arial" w:cs="Arial"/>
          <w:spacing w:val="-1"/>
          <w:sz w:val="22"/>
          <w:szCs w:val="22"/>
        </w:rPr>
        <w:t>h</w:t>
      </w:r>
      <w:r w:rsidRPr="009A434A">
        <w:rPr>
          <w:rFonts w:ascii="Arial" w:eastAsia="Arial" w:hAnsi="Arial" w:cs="Arial"/>
          <w:sz w:val="22"/>
          <w:szCs w:val="22"/>
        </w:rPr>
        <w:t>a</w:t>
      </w:r>
      <w:r w:rsidRPr="009A434A">
        <w:rPr>
          <w:rFonts w:ascii="Arial" w:eastAsia="Arial" w:hAnsi="Arial" w:cs="Arial"/>
          <w:spacing w:val="-3"/>
          <w:sz w:val="22"/>
          <w:szCs w:val="22"/>
        </w:rPr>
        <w:t>v</w:t>
      </w:r>
      <w:r w:rsidRPr="009A434A">
        <w:rPr>
          <w:rFonts w:ascii="Arial" w:eastAsia="Arial" w:hAnsi="Arial" w:cs="Arial"/>
          <w:spacing w:val="-1"/>
          <w:sz w:val="22"/>
          <w:szCs w:val="22"/>
        </w:rPr>
        <w:t>i</w:t>
      </w:r>
      <w:r w:rsidRPr="009A434A">
        <w:rPr>
          <w:rFonts w:ascii="Arial" w:eastAsia="Arial" w:hAnsi="Arial" w:cs="Arial"/>
          <w:sz w:val="22"/>
          <w:szCs w:val="22"/>
        </w:rPr>
        <w:t>o</w:t>
      </w:r>
      <w:r w:rsidRPr="009A434A">
        <w:rPr>
          <w:rFonts w:ascii="Arial" w:eastAsia="Arial" w:hAnsi="Arial" w:cs="Arial"/>
          <w:spacing w:val="-1"/>
          <w:sz w:val="22"/>
          <w:szCs w:val="22"/>
        </w:rPr>
        <w:t>u</w:t>
      </w:r>
      <w:r w:rsidRPr="009A434A">
        <w:rPr>
          <w:rFonts w:ascii="Arial" w:eastAsia="Arial" w:hAnsi="Arial" w:cs="Arial"/>
          <w:sz w:val="22"/>
          <w:szCs w:val="22"/>
        </w:rPr>
        <w:t>r</w:t>
      </w:r>
      <w:proofErr w:type="spellEnd"/>
      <w:r w:rsidRPr="009A434A"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-1"/>
          <w:sz w:val="22"/>
          <w:szCs w:val="22"/>
        </w:rPr>
        <w:t>P</w:t>
      </w:r>
      <w:r w:rsidRPr="009A434A">
        <w:rPr>
          <w:rFonts w:ascii="Arial" w:eastAsia="Arial" w:hAnsi="Arial" w:cs="Arial"/>
          <w:sz w:val="22"/>
          <w:szCs w:val="22"/>
        </w:rPr>
        <w:t>o</w:t>
      </w:r>
      <w:r w:rsidRPr="009A434A">
        <w:rPr>
          <w:rFonts w:ascii="Arial" w:eastAsia="Arial" w:hAnsi="Arial" w:cs="Arial"/>
          <w:spacing w:val="-1"/>
          <w:sz w:val="22"/>
          <w:szCs w:val="22"/>
        </w:rPr>
        <w:t>li</w:t>
      </w:r>
      <w:r w:rsidRPr="009A434A">
        <w:rPr>
          <w:rFonts w:ascii="Arial" w:eastAsia="Arial" w:hAnsi="Arial" w:cs="Arial"/>
          <w:spacing w:val="2"/>
          <w:sz w:val="22"/>
          <w:szCs w:val="22"/>
        </w:rPr>
        <w:t>c</w:t>
      </w:r>
      <w:r w:rsidRPr="009A434A">
        <w:rPr>
          <w:rFonts w:ascii="Arial" w:eastAsia="Arial" w:hAnsi="Arial" w:cs="Arial"/>
          <w:spacing w:val="-2"/>
          <w:sz w:val="22"/>
          <w:szCs w:val="22"/>
        </w:rPr>
        <w:t>y</w:t>
      </w:r>
      <w:r w:rsidRPr="009A434A">
        <w:rPr>
          <w:rFonts w:ascii="Arial" w:eastAsia="Arial" w:hAnsi="Arial" w:cs="Arial"/>
          <w:sz w:val="22"/>
          <w:szCs w:val="22"/>
        </w:rPr>
        <w:t>,</w:t>
      </w:r>
      <w:r w:rsidRPr="009A434A"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2"/>
          <w:sz w:val="22"/>
          <w:szCs w:val="22"/>
        </w:rPr>
        <w:t>T</w:t>
      </w:r>
      <w:r w:rsidRPr="009A434A">
        <w:rPr>
          <w:rFonts w:ascii="Arial" w:eastAsia="Arial" w:hAnsi="Arial" w:cs="Arial"/>
          <w:sz w:val="22"/>
          <w:szCs w:val="22"/>
        </w:rPr>
        <w:t>he</w:t>
      </w:r>
      <w:r w:rsidRPr="009A434A"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-1"/>
          <w:sz w:val="22"/>
          <w:szCs w:val="22"/>
        </w:rPr>
        <w:t>SE</w:t>
      </w:r>
      <w:r w:rsidRPr="009A434A">
        <w:rPr>
          <w:rFonts w:ascii="Arial" w:eastAsia="Arial" w:hAnsi="Arial" w:cs="Arial"/>
          <w:sz w:val="22"/>
          <w:szCs w:val="22"/>
        </w:rPr>
        <w:t xml:space="preserve">N </w:t>
      </w:r>
      <w:r w:rsidRPr="009A434A">
        <w:rPr>
          <w:rFonts w:ascii="Arial" w:eastAsia="Arial" w:hAnsi="Arial" w:cs="Arial"/>
          <w:spacing w:val="1"/>
          <w:sz w:val="22"/>
          <w:szCs w:val="22"/>
        </w:rPr>
        <w:t>I</w:t>
      </w:r>
      <w:r w:rsidRPr="009A434A">
        <w:rPr>
          <w:rFonts w:ascii="Arial" w:eastAsia="Arial" w:hAnsi="Arial" w:cs="Arial"/>
          <w:spacing w:val="-3"/>
          <w:sz w:val="22"/>
          <w:szCs w:val="22"/>
        </w:rPr>
        <w:t>n</w:t>
      </w:r>
      <w:r w:rsidRPr="009A434A">
        <w:rPr>
          <w:rFonts w:ascii="Arial" w:eastAsia="Arial" w:hAnsi="Arial" w:cs="Arial"/>
          <w:spacing w:val="3"/>
          <w:sz w:val="22"/>
          <w:szCs w:val="22"/>
        </w:rPr>
        <w:t>f</w:t>
      </w:r>
      <w:r w:rsidRPr="009A434A">
        <w:rPr>
          <w:rFonts w:ascii="Arial" w:eastAsia="Arial" w:hAnsi="Arial" w:cs="Arial"/>
          <w:spacing w:val="-3"/>
          <w:sz w:val="22"/>
          <w:szCs w:val="22"/>
        </w:rPr>
        <w:t>o</w:t>
      </w:r>
      <w:r w:rsidRPr="009A434A">
        <w:rPr>
          <w:rFonts w:ascii="Arial" w:eastAsia="Arial" w:hAnsi="Arial" w:cs="Arial"/>
          <w:spacing w:val="1"/>
          <w:sz w:val="22"/>
          <w:szCs w:val="22"/>
        </w:rPr>
        <w:t>rm</w:t>
      </w:r>
      <w:r w:rsidRPr="009A434A">
        <w:rPr>
          <w:rFonts w:ascii="Arial" w:eastAsia="Arial" w:hAnsi="Arial" w:cs="Arial"/>
          <w:spacing w:val="-3"/>
          <w:sz w:val="22"/>
          <w:szCs w:val="22"/>
        </w:rPr>
        <w:t>a</w:t>
      </w:r>
      <w:r w:rsidRPr="009A434A">
        <w:rPr>
          <w:rFonts w:ascii="Arial" w:eastAsia="Arial" w:hAnsi="Arial" w:cs="Arial"/>
          <w:spacing w:val="1"/>
          <w:sz w:val="22"/>
          <w:szCs w:val="22"/>
        </w:rPr>
        <w:t>t</w:t>
      </w:r>
      <w:r w:rsidRPr="009A434A">
        <w:rPr>
          <w:rFonts w:ascii="Arial" w:eastAsia="Arial" w:hAnsi="Arial" w:cs="Arial"/>
          <w:spacing w:val="-1"/>
          <w:sz w:val="22"/>
          <w:szCs w:val="22"/>
        </w:rPr>
        <w:t>i</w:t>
      </w:r>
      <w:r w:rsidRPr="009A434A">
        <w:rPr>
          <w:rFonts w:ascii="Arial" w:eastAsia="Arial" w:hAnsi="Arial" w:cs="Arial"/>
          <w:sz w:val="22"/>
          <w:szCs w:val="22"/>
        </w:rPr>
        <w:t>on</w:t>
      </w:r>
      <w:r w:rsidRPr="009A434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-1"/>
          <w:sz w:val="22"/>
          <w:szCs w:val="22"/>
        </w:rPr>
        <w:t>R</w:t>
      </w:r>
      <w:r w:rsidRPr="009A434A">
        <w:rPr>
          <w:rFonts w:ascii="Arial" w:eastAsia="Arial" w:hAnsi="Arial" w:cs="Arial"/>
          <w:sz w:val="22"/>
          <w:szCs w:val="22"/>
        </w:rPr>
        <w:t>e</w:t>
      </w:r>
      <w:r w:rsidRPr="009A434A">
        <w:rPr>
          <w:rFonts w:ascii="Arial" w:eastAsia="Arial" w:hAnsi="Arial" w:cs="Arial"/>
          <w:spacing w:val="-1"/>
          <w:sz w:val="22"/>
          <w:szCs w:val="22"/>
        </w:rPr>
        <w:t>p</w:t>
      </w:r>
      <w:r w:rsidRPr="009A434A">
        <w:rPr>
          <w:rFonts w:ascii="Arial" w:eastAsia="Arial" w:hAnsi="Arial" w:cs="Arial"/>
          <w:sz w:val="22"/>
          <w:szCs w:val="22"/>
        </w:rPr>
        <w:t>o</w:t>
      </w:r>
      <w:r w:rsidRPr="009A434A">
        <w:rPr>
          <w:rFonts w:ascii="Arial" w:eastAsia="Arial" w:hAnsi="Arial" w:cs="Arial"/>
          <w:spacing w:val="-2"/>
          <w:sz w:val="22"/>
          <w:szCs w:val="22"/>
        </w:rPr>
        <w:t>r</w:t>
      </w:r>
      <w:r w:rsidRPr="009A434A">
        <w:rPr>
          <w:rFonts w:ascii="Arial" w:eastAsia="Arial" w:hAnsi="Arial" w:cs="Arial"/>
          <w:sz w:val="22"/>
          <w:szCs w:val="22"/>
        </w:rPr>
        <w:t>t</w:t>
      </w:r>
      <w:r w:rsidRPr="009A434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z w:val="22"/>
          <w:szCs w:val="22"/>
        </w:rPr>
        <w:t>a</w:t>
      </w:r>
      <w:r w:rsidRPr="009A434A">
        <w:rPr>
          <w:rFonts w:ascii="Arial" w:eastAsia="Arial" w:hAnsi="Arial" w:cs="Arial"/>
          <w:spacing w:val="-1"/>
          <w:sz w:val="22"/>
          <w:szCs w:val="22"/>
        </w:rPr>
        <w:t>n</w:t>
      </w:r>
      <w:r w:rsidRPr="009A434A">
        <w:rPr>
          <w:rFonts w:ascii="Arial" w:eastAsia="Arial" w:hAnsi="Arial" w:cs="Arial"/>
          <w:sz w:val="22"/>
          <w:szCs w:val="22"/>
        </w:rPr>
        <w:t>d</w:t>
      </w:r>
      <w:r w:rsidRPr="009A434A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z w:val="22"/>
          <w:szCs w:val="22"/>
        </w:rPr>
        <w:t>T</w:t>
      </w:r>
      <w:r w:rsidRPr="009A434A">
        <w:rPr>
          <w:rFonts w:ascii="Arial" w:eastAsia="Arial" w:hAnsi="Arial" w:cs="Arial"/>
          <w:spacing w:val="-1"/>
          <w:sz w:val="22"/>
          <w:szCs w:val="22"/>
        </w:rPr>
        <w:t>h</w:t>
      </w:r>
      <w:r w:rsidRPr="009A434A">
        <w:rPr>
          <w:rFonts w:ascii="Arial" w:eastAsia="Arial" w:hAnsi="Arial" w:cs="Arial"/>
          <w:sz w:val="22"/>
          <w:szCs w:val="22"/>
        </w:rPr>
        <w:t xml:space="preserve">e Local </w:t>
      </w:r>
      <w:r w:rsidRPr="009A434A">
        <w:rPr>
          <w:rFonts w:ascii="Arial" w:eastAsia="Arial" w:hAnsi="Arial" w:cs="Arial"/>
          <w:spacing w:val="-1"/>
          <w:sz w:val="22"/>
          <w:szCs w:val="22"/>
        </w:rPr>
        <w:t>A</w:t>
      </w:r>
      <w:r w:rsidRPr="009A434A">
        <w:rPr>
          <w:rFonts w:ascii="Arial" w:eastAsia="Arial" w:hAnsi="Arial" w:cs="Arial"/>
          <w:sz w:val="22"/>
          <w:szCs w:val="22"/>
        </w:rPr>
        <w:t>uth</w:t>
      </w:r>
      <w:r w:rsidRPr="009A434A">
        <w:rPr>
          <w:rFonts w:ascii="Arial" w:eastAsia="Arial" w:hAnsi="Arial" w:cs="Arial"/>
          <w:spacing w:val="-2"/>
          <w:sz w:val="22"/>
          <w:szCs w:val="22"/>
        </w:rPr>
        <w:t>o</w:t>
      </w:r>
      <w:r w:rsidRPr="009A434A">
        <w:rPr>
          <w:rFonts w:ascii="Arial" w:eastAsia="Arial" w:hAnsi="Arial" w:cs="Arial"/>
          <w:spacing w:val="1"/>
          <w:sz w:val="22"/>
          <w:szCs w:val="22"/>
        </w:rPr>
        <w:t>r</w:t>
      </w:r>
      <w:r w:rsidRPr="009A434A">
        <w:rPr>
          <w:rFonts w:ascii="Arial" w:eastAsia="Arial" w:hAnsi="Arial" w:cs="Arial"/>
          <w:spacing w:val="-1"/>
          <w:sz w:val="22"/>
          <w:szCs w:val="22"/>
        </w:rPr>
        <w:t>i</w:t>
      </w:r>
      <w:r w:rsidRPr="009A434A">
        <w:rPr>
          <w:rFonts w:ascii="Arial" w:eastAsia="Arial" w:hAnsi="Arial" w:cs="Arial"/>
          <w:spacing w:val="1"/>
          <w:sz w:val="22"/>
          <w:szCs w:val="22"/>
        </w:rPr>
        <w:t>t</w:t>
      </w:r>
      <w:r w:rsidRPr="009A434A">
        <w:rPr>
          <w:rFonts w:ascii="Arial" w:eastAsia="Arial" w:hAnsi="Arial" w:cs="Arial"/>
          <w:sz w:val="22"/>
          <w:szCs w:val="22"/>
        </w:rPr>
        <w:t>y</w:t>
      </w:r>
      <w:r w:rsidRPr="009A434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-1"/>
          <w:sz w:val="22"/>
          <w:szCs w:val="22"/>
        </w:rPr>
        <w:t>SEN</w:t>
      </w:r>
      <w:r w:rsidRPr="009A434A">
        <w:rPr>
          <w:rFonts w:ascii="Arial" w:eastAsia="Arial" w:hAnsi="Arial" w:cs="Arial"/>
          <w:sz w:val="22"/>
          <w:szCs w:val="22"/>
        </w:rPr>
        <w:t xml:space="preserve">D </w:t>
      </w:r>
      <w:r w:rsidRPr="009A434A">
        <w:rPr>
          <w:rFonts w:ascii="Arial" w:eastAsia="Arial" w:hAnsi="Arial" w:cs="Arial"/>
          <w:spacing w:val="-1"/>
          <w:sz w:val="22"/>
          <w:szCs w:val="22"/>
        </w:rPr>
        <w:t>O</w:t>
      </w:r>
      <w:r w:rsidRPr="009A434A">
        <w:rPr>
          <w:rFonts w:ascii="Arial" w:eastAsia="Arial" w:hAnsi="Arial" w:cs="Arial"/>
          <w:spacing w:val="1"/>
          <w:sz w:val="22"/>
          <w:szCs w:val="22"/>
        </w:rPr>
        <w:t>ff</w:t>
      </w:r>
      <w:r w:rsidRPr="009A434A">
        <w:rPr>
          <w:rFonts w:ascii="Arial" w:eastAsia="Arial" w:hAnsi="Arial" w:cs="Arial"/>
          <w:spacing w:val="-3"/>
          <w:sz w:val="22"/>
          <w:szCs w:val="22"/>
        </w:rPr>
        <w:t>e</w:t>
      </w:r>
      <w:r w:rsidRPr="009A434A">
        <w:rPr>
          <w:rFonts w:ascii="Arial" w:eastAsia="Arial" w:hAnsi="Arial" w:cs="Arial"/>
          <w:sz w:val="22"/>
          <w:szCs w:val="22"/>
        </w:rPr>
        <w:t>r.</w:t>
      </w:r>
    </w:p>
    <w:p w14:paraId="57C9B002" w14:textId="77777777" w:rsidR="00353201" w:rsidRDefault="00353201" w:rsidP="00353201">
      <w:pPr>
        <w:spacing w:before="2" w:line="240" w:lineRule="exact"/>
        <w:ind w:left="120" w:right="83"/>
        <w:rPr>
          <w:rFonts w:ascii="Arial" w:eastAsia="Arial" w:hAnsi="Arial" w:cs="Arial"/>
          <w:sz w:val="22"/>
          <w:szCs w:val="22"/>
        </w:rPr>
      </w:pPr>
    </w:p>
    <w:p w14:paraId="6F721DC2" w14:textId="77777777" w:rsidR="00353201" w:rsidRDefault="00353201" w:rsidP="005A5B6B">
      <w:pPr>
        <w:ind w:right="78"/>
        <w:rPr>
          <w:rFonts w:ascii="Arial" w:eastAsia="Arial" w:hAnsi="Arial" w:cs="Arial"/>
          <w:sz w:val="22"/>
          <w:szCs w:val="22"/>
        </w:rPr>
      </w:pPr>
    </w:p>
    <w:p w14:paraId="07EC7DF0" w14:textId="77777777" w:rsidR="00353201" w:rsidRPr="00353201" w:rsidRDefault="00353201" w:rsidP="00353201">
      <w:pPr>
        <w:rPr>
          <w:rFonts w:ascii="Arial" w:eastAsia="Arial" w:hAnsi="Arial" w:cs="Arial"/>
          <w:sz w:val="22"/>
          <w:szCs w:val="22"/>
        </w:rPr>
      </w:pPr>
    </w:p>
    <w:p w14:paraId="3AABC9F9" w14:textId="77777777" w:rsidR="0004647F" w:rsidRPr="00353201" w:rsidRDefault="0004647F" w:rsidP="00353201">
      <w:pPr>
        <w:tabs>
          <w:tab w:val="left" w:pos="2805"/>
        </w:tabs>
        <w:rPr>
          <w:rFonts w:ascii="Arial" w:eastAsia="Arial" w:hAnsi="Arial" w:cs="Arial"/>
          <w:sz w:val="22"/>
          <w:szCs w:val="22"/>
        </w:rPr>
        <w:sectPr w:rsidR="0004647F" w:rsidRPr="00353201">
          <w:pgSz w:w="11920" w:h="16840"/>
          <w:pgMar w:top="800" w:right="1680" w:bottom="280" w:left="1680" w:header="0" w:footer="759" w:gutter="0"/>
          <w:cols w:space="720"/>
        </w:sectPr>
      </w:pPr>
    </w:p>
    <w:p w14:paraId="6B7024BB" w14:textId="77777777" w:rsidR="0004647F" w:rsidRDefault="0004647F" w:rsidP="00353201">
      <w:pPr>
        <w:spacing w:before="84" w:line="240" w:lineRule="exact"/>
        <w:ind w:right="77"/>
        <w:jc w:val="both"/>
        <w:rPr>
          <w:rFonts w:ascii="Arial" w:eastAsia="Arial" w:hAnsi="Arial" w:cs="Arial"/>
          <w:sz w:val="22"/>
          <w:szCs w:val="22"/>
        </w:rPr>
      </w:pPr>
    </w:p>
    <w:sectPr w:rsidR="0004647F">
      <w:pgSz w:w="11920" w:h="16840"/>
      <w:pgMar w:top="1180" w:right="1680" w:bottom="280" w:left="1680" w:header="0" w:footer="75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504C2" w14:textId="77777777" w:rsidR="00370FF4" w:rsidRDefault="00370FF4">
      <w:r>
        <w:separator/>
      </w:r>
    </w:p>
  </w:endnote>
  <w:endnote w:type="continuationSeparator" w:id="0">
    <w:p w14:paraId="0B864722" w14:textId="77777777" w:rsidR="00370FF4" w:rsidRDefault="00370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73B15" w14:textId="77777777" w:rsidR="0004647F" w:rsidRDefault="00A734AC">
    <w:pPr>
      <w:spacing w:line="200" w:lineRule="exact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13850D6" wp14:editId="788206BE">
              <wp:simplePos x="0" y="0"/>
              <wp:positionH relativeFrom="page">
                <wp:posOffset>6316980</wp:posOffset>
              </wp:positionH>
              <wp:positionV relativeFrom="page">
                <wp:posOffset>10071100</wp:posOffset>
              </wp:positionV>
              <wp:extent cx="127000" cy="177800"/>
              <wp:effectExtent l="1905" t="3175" r="444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49A188" w14:textId="77777777" w:rsidR="0004647F" w:rsidRDefault="00A734AC">
                          <w:pPr>
                            <w:spacing w:line="260" w:lineRule="exact"/>
                            <w:ind w:left="4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74A2F">
                            <w:rPr>
                              <w:noProof/>
                              <w:sz w:val="24"/>
                              <w:szCs w:val="24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850D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97.4pt;margin-top:793pt;width:10pt;height:1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" filled="f" stroked="f">
              <v:textbox inset="0,0,0,0">
                <w:txbxContent>
                  <w:p w14:paraId="2F49A188" w14:textId="77777777" w:rsidR="0004647F" w:rsidRDefault="00A734AC">
                    <w:pPr>
                      <w:spacing w:line="260" w:lineRule="exact"/>
                      <w:ind w:left="4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  <w:szCs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74A2F">
                      <w:rPr>
                        <w:noProof/>
                        <w:sz w:val="24"/>
                        <w:szCs w:val="24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DFA84" w14:textId="77777777" w:rsidR="00370FF4" w:rsidRDefault="00370FF4">
      <w:r>
        <w:separator/>
      </w:r>
    </w:p>
  </w:footnote>
  <w:footnote w:type="continuationSeparator" w:id="0">
    <w:p w14:paraId="4EF03B5D" w14:textId="77777777" w:rsidR="00370FF4" w:rsidRDefault="00370F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750800"/>
    <w:multiLevelType w:val="hybridMultilevel"/>
    <w:tmpl w:val="1BC485C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FC33C5"/>
    <w:multiLevelType w:val="hybridMultilevel"/>
    <w:tmpl w:val="85B288F4"/>
    <w:lvl w:ilvl="0" w:tplc="08090001">
      <w:start w:val="1"/>
      <w:numFmt w:val="bullet"/>
      <w:lvlText w:val=""/>
      <w:lvlJc w:val="left"/>
      <w:pPr>
        <w:ind w:left="4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" w15:restartNumberingAfterBreak="0">
    <w:nsid w:val="51C35E0B"/>
    <w:multiLevelType w:val="hybridMultilevel"/>
    <w:tmpl w:val="B784D1BC"/>
    <w:lvl w:ilvl="0" w:tplc="8A86ABDC">
      <w:numFmt w:val="bullet"/>
      <w:lvlText w:val="-"/>
      <w:lvlJc w:val="left"/>
      <w:pPr>
        <w:ind w:left="48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3" w15:restartNumberingAfterBreak="0">
    <w:nsid w:val="6C141B1D"/>
    <w:multiLevelType w:val="multilevel"/>
    <w:tmpl w:val="9D9009DA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647F"/>
    <w:rsid w:val="0000097E"/>
    <w:rsid w:val="0000388E"/>
    <w:rsid w:val="00006EF5"/>
    <w:rsid w:val="00043769"/>
    <w:rsid w:val="0004647F"/>
    <w:rsid w:val="00064CB3"/>
    <w:rsid w:val="00066307"/>
    <w:rsid w:val="000A2BBC"/>
    <w:rsid w:val="000B1035"/>
    <w:rsid w:val="000B7DBC"/>
    <w:rsid w:val="000C0E06"/>
    <w:rsid w:val="000C1A83"/>
    <w:rsid w:val="000C68CA"/>
    <w:rsid w:val="000D05D7"/>
    <w:rsid w:val="000E03A3"/>
    <w:rsid w:val="00112025"/>
    <w:rsid w:val="001320D7"/>
    <w:rsid w:val="0017001E"/>
    <w:rsid w:val="00192FE6"/>
    <w:rsid w:val="001A4D41"/>
    <w:rsid w:val="001B014D"/>
    <w:rsid w:val="001B16A2"/>
    <w:rsid w:val="001B75E6"/>
    <w:rsid w:val="00256839"/>
    <w:rsid w:val="00257DDF"/>
    <w:rsid w:val="00272488"/>
    <w:rsid w:val="002B0172"/>
    <w:rsid w:val="002E2920"/>
    <w:rsid w:val="002F03A7"/>
    <w:rsid w:val="002F6791"/>
    <w:rsid w:val="00302759"/>
    <w:rsid w:val="003261D6"/>
    <w:rsid w:val="00353201"/>
    <w:rsid w:val="00370FF4"/>
    <w:rsid w:val="0037208C"/>
    <w:rsid w:val="003C17A3"/>
    <w:rsid w:val="003E56D1"/>
    <w:rsid w:val="00420A6B"/>
    <w:rsid w:val="00430E4E"/>
    <w:rsid w:val="004537CE"/>
    <w:rsid w:val="00456740"/>
    <w:rsid w:val="004A7DD0"/>
    <w:rsid w:val="004E4EFC"/>
    <w:rsid w:val="00520B16"/>
    <w:rsid w:val="005277C5"/>
    <w:rsid w:val="005402B2"/>
    <w:rsid w:val="005A5B6B"/>
    <w:rsid w:val="005A6550"/>
    <w:rsid w:val="005B4A71"/>
    <w:rsid w:val="005C1F3A"/>
    <w:rsid w:val="005C2E86"/>
    <w:rsid w:val="005E66C5"/>
    <w:rsid w:val="005F2D80"/>
    <w:rsid w:val="006009D4"/>
    <w:rsid w:val="00624BDA"/>
    <w:rsid w:val="0062637A"/>
    <w:rsid w:val="00645A14"/>
    <w:rsid w:val="006475BD"/>
    <w:rsid w:val="00676D80"/>
    <w:rsid w:val="0068258C"/>
    <w:rsid w:val="006A63DF"/>
    <w:rsid w:val="006C324C"/>
    <w:rsid w:val="006E2DFF"/>
    <w:rsid w:val="006E3DE3"/>
    <w:rsid w:val="00782A08"/>
    <w:rsid w:val="00783B2E"/>
    <w:rsid w:val="00794678"/>
    <w:rsid w:val="007E5448"/>
    <w:rsid w:val="007F77A8"/>
    <w:rsid w:val="008013A0"/>
    <w:rsid w:val="00817CE3"/>
    <w:rsid w:val="00826647"/>
    <w:rsid w:val="00845DF4"/>
    <w:rsid w:val="00850DE9"/>
    <w:rsid w:val="00864959"/>
    <w:rsid w:val="0086769B"/>
    <w:rsid w:val="00881E3E"/>
    <w:rsid w:val="00891D28"/>
    <w:rsid w:val="008960E9"/>
    <w:rsid w:val="008A2DDD"/>
    <w:rsid w:val="008C20BE"/>
    <w:rsid w:val="00905FEB"/>
    <w:rsid w:val="00911AC1"/>
    <w:rsid w:val="00957D2E"/>
    <w:rsid w:val="009A2BAC"/>
    <w:rsid w:val="009A434A"/>
    <w:rsid w:val="009B1C55"/>
    <w:rsid w:val="009B7C48"/>
    <w:rsid w:val="009D2AE1"/>
    <w:rsid w:val="009F581F"/>
    <w:rsid w:val="00A27829"/>
    <w:rsid w:val="00A30CAF"/>
    <w:rsid w:val="00A3131D"/>
    <w:rsid w:val="00A734AC"/>
    <w:rsid w:val="00A74A2F"/>
    <w:rsid w:val="00AA41BB"/>
    <w:rsid w:val="00AE5F49"/>
    <w:rsid w:val="00AF0EDD"/>
    <w:rsid w:val="00B056CD"/>
    <w:rsid w:val="00B13BB8"/>
    <w:rsid w:val="00B24F7E"/>
    <w:rsid w:val="00B3311D"/>
    <w:rsid w:val="00B41249"/>
    <w:rsid w:val="00B41FF5"/>
    <w:rsid w:val="00B62593"/>
    <w:rsid w:val="00BB621E"/>
    <w:rsid w:val="00BB7A57"/>
    <w:rsid w:val="00BF65D8"/>
    <w:rsid w:val="00C732B0"/>
    <w:rsid w:val="00D254D4"/>
    <w:rsid w:val="00D4487E"/>
    <w:rsid w:val="00D65B80"/>
    <w:rsid w:val="00D7128D"/>
    <w:rsid w:val="00D94F0E"/>
    <w:rsid w:val="00DC4DF0"/>
    <w:rsid w:val="00DC736A"/>
    <w:rsid w:val="00DD2D84"/>
    <w:rsid w:val="00E02DB8"/>
    <w:rsid w:val="00E74911"/>
    <w:rsid w:val="00E932B1"/>
    <w:rsid w:val="00E94140"/>
    <w:rsid w:val="00EC2DED"/>
    <w:rsid w:val="00ED4B5E"/>
    <w:rsid w:val="00EF4B32"/>
    <w:rsid w:val="00F3398D"/>
    <w:rsid w:val="00F517C5"/>
    <w:rsid w:val="00F56B62"/>
    <w:rsid w:val="00F65193"/>
    <w:rsid w:val="00F66DDB"/>
    <w:rsid w:val="00F767BA"/>
    <w:rsid w:val="00F80C70"/>
    <w:rsid w:val="00F870EC"/>
    <w:rsid w:val="00F96BB9"/>
    <w:rsid w:val="00FE1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5D8A8B35"/>
  <w15:docId w15:val="{2304769A-C2C5-46F4-97E3-3DFB4FAA8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09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97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2637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3311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3311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5320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3201"/>
  </w:style>
  <w:style w:type="paragraph" w:styleId="Footer">
    <w:name w:val="footer"/>
    <w:basedOn w:val="Normal"/>
    <w:link w:val="FooterChar"/>
    <w:uiPriority w:val="99"/>
    <w:unhideWhenUsed/>
    <w:rsid w:val="0035320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3201"/>
  </w:style>
  <w:style w:type="character" w:styleId="FollowedHyperlink">
    <w:name w:val="FollowedHyperlink"/>
    <w:basedOn w:val="DefaultParagraphFont"/>
    <w:uiPriority w:val="99"/>
    <w:semiHidden/>
    <w:unhideWhenUsed/>
    <w:rsid w:val="009D2AE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22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3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government/uploads/system/uploads/attachment_data/file/398815/SEND_Code_of_Practice_January_2015.pdf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assets.publishing.service.gov.uk/government/uploads/system/uploads/attachment_data/file/398815/SEND_Code_of_Practice_January_2015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11</Pages>
  <Words>3187</Words>
  <Characters>18172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Camden LEA</Company>
  <LinksUpToDate>false</LinksUpToDate>
  <CharactersWithSpaces>21317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Annabel Heelas</dc:creator>
  <cp:lastModifiedBy>Moya</cp:lastModifiedBy>
  <cp:revision>12</cp:revision>
  <cp:lastPrinted>2021-10-11T11:07:00Z</cp:lastPrinted>
  <dcterms:created xsi:type="dcterms:W3CDTF">2021-10-13T12:08:00Z</dcterms:created>
  <dcterms:modified xsi:type="dcterms:W3CDTF">2026-10-07T14:33:00Z</dcterms:modified>
</cp:coreProperties>
</file>